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ADE" w:rsidRPr="00705493" w:rsidRDefault="0073735A" w:rsidP="00FD2D05">
      <w:pPr>
        <w:snapToGrid w:val="0"/>
        <w:spacing w:after="0" w:line="240" w:lineRule="auto"/>
        <w:ind w:firstLine="709"/>
        <w:jc w:val="right"/>
        <w:rPr>
          <w:rFonts w:ascii="Times New Roman" w:hAnsi="Times New Roman" w:cs="Times New Roman"/>
          <w:b/>
          <w:sz w:val="20"/>
          <w:szCs w:val="20"/>
        </w:rPr>
      </w:pPr>
      <w:r w:rsidRPr="00705493">
        <w:rPr>
          <w:rFonts w:ascii="Times New Roman" w:hAnsi="Times New Roman" w:cs="Times New Roman"/>
          <w:b/>
          <w:sz w:val="20"/>
          <w:szCs w:val="20"/>
        </w:rPr>
        <w:t>«</w:t>
      </w:r>
      <w:r w:rsidR="00A91ADE" w:rsidRPr="00705493">
        <w:rPr>
          <w:rFonts w:ascii="Times New Roman" w:hAnsi="Times New Roman" w:cs="Times New Roman"/>
          <w:b/>
          <w:sz w:val="20"/>
          <w:szCs w:val="20"/>
        </w:rPr>
        <w:t>УТВЕРЖДАЮ</w:t>
      </w:r>
      <w:r w:rsidRPr="00705493">
        <w:rPr>
          <w:rFonts w:ascii="Times New Roman" w:hAnsi="Times New Roman" w:cs="Times New Roman"/>
          <w:b/>
          <w:sz w:val="20"/>
          <w:szCs w:val="20"/>
        </w:rPr>
        <w:t>»</w:t>
      </w:r>
    </w:p>
    <w:p w:rsidR="00A91ADE" w:rsidRPr="00705493" w:rsidRDefault="00A91ADE" w:rsidP="00FD2D05">
      <w:pPr>
        <w:spacing w:after="0" w:line="240" w:lineRule="auto"/>
        <w:ind w:firstLine="709"/>
        <w:jc w:val="right"/>
        <w:rPr>
          <w:rFonts w:ascii="Times New Roman" w:hAnsi="Times New Roman" w:cs="Times New Roman"/>
          <w:sz w:val="20"/>
          <w:szCs w:val="20"/>
        </w:rPr>
      </w:pPr>
      <w:r w:rsidRPr="00705493">
        <w:rPr>
          <w:rFonts w:ascii="Times New Roman" w:hAnsi="Times New Roman" w:cs="Times New Roman"/>
          <w:sz w:val="20"/>
          <w:szCs w:val="20"/>
        </w:rPr>
        <w:t>Заместитель директора предприятия</w:t>
      </w:r>
    </w:p>
    <w:p w:rsidR="00A91ADE" w:rsidRPr="00705493" w:rsidRDefault="00A91ADE" w:rsidP="00FD2D05">
      <w:pPr>
        <w:spacing w:after="0" w:line="240" w:lineRule="auto"/>
        <w:ind w:firstLine="709"/>
        <w:jc w:val="right"/>
        <w:rPr>
          <w:rFonts w:ascii="Times New Roman" w:hAnsi="Times New Roman" w:cs="Times New Roman"/>
          <w:sz w:val="20"/>
          <w:szCs w:val="20"/>
        </w:rPr>
      </w:pPr>
      <w:r w:rsidRPr="00705493">
        <w:rPr>
          <w:rFonts w:ascii="Times New Roman" w:hAnsi="Times New Roman" w:cs="Times New Roman"/>
          <w:sz w:val="20"/>
          <w:szCs w:val="20"/>
        </w:rPr>
        <w:t>по закупкам и снабжению</w:t>
      </w:r>
    </w:p>
    <w:p w:rsidR="00A91ADE" w:rsidRPr="00705493" w:rsidRDefault="00A91ADE" w:rsidP="00FD2D05">
      <w:pPr>
        <w:spacing w:after="0" w:line="240" w:lineRule="auto"/>
        <w:ind w:firstLine="709"/>
        <w:jc w:val="right"/>
        <w:rPr>
          <w:rFonts w:ascii="Times New Roman" w:hAnsi="Times New Roman" w:cs="Times New Roman"/>
          <w:sz w:val="20"/>
          <w:szCs w:val="20"/>
        </w:rPr>
      </w:pPr>
      <w:r w:rsidRPr="00705493">
        <w:rPr>
          <w:rFonts w:ascii="Times New Roman" w:hAnsi="Times New Roman" w:cs="Times New Roman"/>
          <w:sz w:val="20"/>
          <w:szCs w:val="20"/>
        </w:rPr>
        <w:t xml:space="preserve">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p>
    <w:p w:rsidR="00A91ADE" w:rsidRPr="00705493" w:rsidRDefault="00A91ADE" w:rsidP="00FD2D05">
      <w:pPr>
        <w:spacing w:after="0" w:line="240" w:lineRule="auto"/>
        <w:ind w:firstLine="709"/>
        <w:jc w:val="right"/>
        <w:rPr>
          <w:rFonts w:ascii="Times New Roman" w:hAnsi="Times New Roman" w:cs="Times New Roman"/>
          <w:sz w:val="20"/>
          <w:szCs w:val="20"/>
        </w:rPr>
      </w:pPr>
    </w:p>
    <w:p w:rsidR="00A91ADE" w:rsidRPr="00705493" w:rsidRDefault="00A91ADE" w:rsidP="00FD2D05">
      <w:pPr>
        <w:spacing w:after="0" w:line="240" w:lineRule="auto"/>
        <w:ind w:firstLine="709"/>
        <w:jc w:val="right"/>
        <w:rPr>
          <w:rFonts w:ascii="Times New Roman" w:hAnsi="Times New Roman" w:cs="Times New Roman"/>
          <w:sz w:val="20"/>
          <w:szCs w:val="20"/>
        </w:rPr>
      </w:pPr>
      <w:r w:rsidRPr="00705493">
        <w:rPr>
          <w:rFonts w:ascii="Times New Roman" w:hAnsi="Times New Roman" w:cs="Times New Roman"/>
          <w:sz w:val="20"/>
          <w:szCs w:val="20"/>
        </w:rPr>
        <w:t xml:space="preserve">__________________ </w:t>
      </w:r>
      <w:r w:rsidRPr="00705493">
        <w:rPr>
          <w:rFonts w:ascii="Times New Roman" w:hAnsi="Times New Roman" w:cs="Times New Roman"/>
          <w:b/>
          <w:sz w:val="20"/>
          <w:szCs w:val="20"/>
        </w:rPr>
        <w:t xml:space="preserve">А.В. Серебряков </w:t>
      </w:r>
    </w:p>
    <w:p w:rsidR="00A91ADE" w:rsidRPr="00705493" w:rsidRDefault="0073735A" w:rsidP="00FD2D05">
      <w:pPr>
        <w:spacing w:after="0" w:line="240" w:lineRule="auto"/>
        <w:ind w:firstLine="709"/>
        <w:jc w:val="right"/>
        <w:rPr>
          <w:rFonts w:ascii="Times New Roman" w:hAnsi="Times New Roman" w:cs="Times New Roman"/>
          <w:sz w:val="20"/>
          <w:szCs w:val="20"/>
        </w:rPr>
      </w:pPr>
      <w:r w:rsidRPr="00705493">
        <w:rPr>
          <w:rFonts w:ascii="Times New Roman" w:hAnsi="Times New Roman" w:cs="Times New Roman"/>
          <w:sz w:val="20"/>
          <w:szCs w:val="20"/>
        </w:rPr>
        <w:t>«</w:t>
      </w:r>
      <w:r w:rsidR="00705493">
        <w:rPr>
          <w:rFonts w:ascii="Times New Roman" w:hAnsi="Times New Roman" w:cs="Times New Roman"/>
          <w:sz w:val="20"/>
          <w:szCs w:val="20"/>
        </w:rPr>
        <w:t>05</w:t>
      </w:r>
      <w:r w:rsidRPr="00705493">
        <w:rPr>
          <w:rFonts w:ascii="Times New Roman" w:hAnsi="Times New Roman" w:cs="Times New Roman"/>
          <w:sz w:val="20"/>
          <w:szCs w:val="20"/>
        </w:rPr>
        <w:t>»</w:t>
      </w:r>
      <w:r w:rsidR="00A91ADE" w:rsidRPr="00705493">
        <w:rPr>
          <w:rFonts w:ascii="Times New Roman" w:hAnsi="Times New Roman" w:cs="Times New Roman"/>
          <w:sz w:val="20"/>
          <w:szCs w:val="20"/>
        </w:rPr>
        <w:t xml:space="preserve"> </w:t>
      </w:r>
      <w:r w:rsidR="0031744E" w:rsidRPr="00705493">
        <w:rPr>
          <w:rFonts w:ascii="Times New Roman" w:hAnsi="Times New Roman" w:cs="Times New Roman"/>
          <w:sz w:val="20"/>
          <w:szCs w:val="20"/>
        </w:rPr>
        <w:t>февраля</w:t>
      </w:r>
      <w:r w:rsidR="00A91ADE" w:rsidRPr="00705493">
        <w:rPr>
          <w:rFonts w:ascii="Times New Roman" w:hAnsi="Times New Roman" w:cs="Times New Roman"/>
          <w:sz w:val="20"/>
          <w:szCs w:val="20"/>
        </w:rPr>
        <w:t xml:space="preserve"> 20</w:t>
      </w:r>
      <w:r w:rsidR="000A051E" w:rsidRPr="00705493">
        <w:rPr>
          <w:rFonts w:ascii="Times New Roman" w:hAnsi="Times New Roman" w:cs="Times New Roman"/>
          <w:sz w:val="20"/>
          <w:szCs w:val="20"/>
        </w:rPr>
        <w:t>21</w:t>
      </w:r>
      <w:r w:rsidR="00A91ADE" w:rsidRPr="00705493">
        <w:rPr>
          <w:rFonts w:ascii="Times New Roman" w:hAnsi="Times New Roman" w:cs="Times New Roman"/>
          <w:sz w:val="20"/>
          <w:szCs w:val="20"/>
        </w:rPr>
        <w:t xml:space="preserve"> года</w:t>
      </w:r>
    </w:p>
    <w:p w:rsidR="003350BA" w:rsidRPr="00705493" w:rsidRDefault="003350BA" w:rsidP="00FD2D05">
      <w:pPr>
        <w:spacing w:after="0" w:line="240" w:lineRule="auto"/>
        <w:ind w:left="4395"/>
        <w:jc w:val="right"/>
        <w:rPr>
          <w:rFonts w:ascii="Times New Roman" w:hAnsi="Times New Roman" w:cs="Times New Roman"/>
          <w:sz w:val="20"/>
          <w:szCs w:val="20"/>
        </w:rPr>
      </w:pPr>
    </w:p>
    <w:p w:rsidR="00B64E60" w:rsidRPr="00705493" w:rsidRDefault="00941C67" w:rsidP="00FD2D05">
      <w:pPr>
        <w:spacing w:after="0" w:line="240" w:lineRule="auto"/>
        <w:ind w:left="4395"/>
        <w:jc w:val="right"/>
        <w:rPr>
          <w:rFonts w:ascii="Times New Roman" w:hAnsi="Times New Roman" w:cs="Times New Roman"/>
          <w:sz w:val="20"/>
          <w:szCs w:val="20"/>
        </w:rPr>
      </w:pPr>
      <w:r w:rsidRPr="00705493">
        <w:rPr>
          <w:rFonts w:ascii="Times New Roman" w:hAnsi="Times New Roman" w:cs="Times New Roman"/>
          <w:sz w:val="20"/>
          <w:szCs w:val="20"/>
        </w:rPr>
        <w:t xml:space="preserve">Реестровый номер закупки № </w:t>
      </w:r>
      <w:r w:rsidR="00CF7E2D" w:rsidRPr="00705493">
        <w:rPr>
          <w:rFonts w:ascii="Times New Roman" w:hAnsi="Times New Roman" w:cs="Times New Roman"/>
          <w:sz w:val="20"/>
          <w:szCs w:val="20"/>
        </w:rPr>
        <w:t>1</w:t>
      </w:r>
      <w:r w:rsidR="00B64E60" w:rsidRPr="00705493">
        <w:rPr>
          <w:rFonts w:ascii="Times New Roman" w:hAnsi="Times New Roman" w:cs="Times New Roman"/>
          <w:sz w:val="20"/>
          <w:szCs w:val="20"/>
        </w:rPr>
        <w:t>/</w:t>
      </w:r>
      <w:r w:rsidR="00CD21EC" w:rsidRPr="00705493">
        <w:rPr>
          <w:rFonts w:ascii="Times New Roman" w:hAnsi="Times New Roman" w:cs="Times New Roman"/>
          <w:sz w:val="20"/>
          <w:szCs w:val="20"/>
        </w:rPr>
        <w:t>202</w:t>
      </w:r>
      <w:r w:rsidR="0031744E" w:rsidRPr="00705493">
        <w:rPr>
          <w:rFonts w:ascii="Times New Roman" w:hAnsi="Times New Roman" w:cs="Times New Roman"/>
          <w:sz w:val="20"/>
          <w:szCs w:val="20"/>
        </w:rPr>
        <w:t>1</w:t>
      </w:r>
      <w:r w:rsidR="00B64E60" w:rsidRPr="00705493">
        <w:rPr>
          <w:rFonts w:ascii="Times New Roman" w:hAnsi="Times New Roman" w:cs="Times New Roman"/>
          <w:sz w:val="20"/>
          <w:szCs w:val="20"/>
        </w:rPr>
        <w:t>-П</w:t>
      </w:r>
    </w:p>
    <w:p w:rsidR="007C1D9F" w:rsidRPr="00705493" w:rsidRDefault="007C1D9F" w:rsidP="00FD2D05">
      <w:pPr>
        <w:widowControl w:val="0"/>
        <w:autoSpaceDE w:val="0"/>
        <w:autoSpaceDN w:val="0"/>
        <w:adjustRightInd w:val="0"/>
        <w:spacing w:after="0" w:line="240" w:lineRule="auto"/>
        <w:jc w:val="center"/>
        <w:outlineLvl w:val="0"/>
        <w:rPr>
          <w:rFonts w:ascii="Times New Roman" w:hAnsi="Times New Roman" w:cs="Times New Roman"/>
          <w:b/>
          <w:bCs/>
          <w:sz w:val="20"/>
          <w:szCs w:val="20"/>
        </w:rPr>
      </w:pPr>
    </w:p>
    <w:p w:rsidR="007C1D9F" w:rsidRPr="00705493" w:rsidRDefault="007C1D9F" w:rsidP="00FD2D05">
      <w:pPr>
        <w:widowControl w:val="0"/>
        <w:autoSpaceDE w:val="0"/>
        <w:autoSpaceDN w:val="0"/>
        <w:adjustRightInd w:val="0"/>
        <w:spacing w:after="0" w:line="240" w:lineRule="auto"/>
        <w:jc w:val="right"/>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widowControl w:val="0"/>
        <w:autoSpaceDE w:val="0"/>
        <w:autoSpaceDN w:val="0"/>
        <w:adjustRightInd w:val="0"/>
        <w:spacing w:after="0" w:line="240" w:lineRule="auto"/>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spacing w:after="0" w:line="240" w:lineRule="auto"/>
        <w:rPr>
          <w:rFonts w:ascii="Times New Roman" w:hAnsi="Times New Roman" w:cs="Times New Roman"/>
          <w:caps/>
          <w:sz w:val="20"/>
          <w:szCs w:val="20"/>
        </w:rPr>
      </w:pPr>
      <w:r w:rsidRPr="00705493">
        <w:rPr>
          <w:rFonts w:ascii="Times New Roman" w:eastAsia="Arial Unicode MS" w:hAnsi="Times New Roman" w:cs="Times New Roman"/>
          <w:sz w:val="20"/>
          <w:szCs w:val="20"/>
        </w:rPr>
        <w:t> </w:t>
      </w:r>
      <w:r w:rsidRPr="00705493">
        <w:rPr>
          <w:rFonts w:ascii="Times New Roman" w:eastAsia="Arial Unicode MS" w:hAnsi="Times New Roman" w:cs="Times New Roman"/>
          <w:caps/>
          <w:sz w:val="20"/>
          <w:szCs w:val="20"/>
        </w:rPr>
        <w:t> </w:t>
      </w:r>
      <w:r w:rsidRPr="00705493">
        <w:rPr>
          <w:rFonts w:ascii="Times New Roman" w:hAnsi="Times New Roman" w:cs="Times New Roman"/>
          <w:caps/>
          <w:sz w:val="20"/>
          <w:szCs w:val="20"/>
        </w:rPr>
        <w:t> </w:t>
      </w:r>
    </w:p>
    <w:p w:rsidR="007C1D9F" w:rsidRPr="00705493" w:rsidRDefault="007C1D9F" w:rsidP="00FD2D05">
      <w:pPr>
        <w:widowControl w:val="0"/>
        <w:autoSpaceDE w:val="0"/>
        <w:autoSpaceDN w:val="0"/>
        <w:adjustRightInd w:val="0"/>
        <w:spacing w:after="0" w:line="240" w:lineRule="auto"/>
        <w:jc w:val="center"/>
        <w:rPr>
          <w:rFonts w:ascii="Times New Roman" w:hAnsi="Times New Roman" w:cs="Times New Roman"/>
          <w:caps/>
          <w:sz w:val="20"/>
          <w:szCs w:val="20"/>
        </w:rPr>
      </w:pPr>
      <w:r w:rsidRPr="00705493">
        <w:rPr>
          <w:rFonts w:ascii="Times New Roman" w:hAnsi="Times New Roman" w:cs="Times New Roman"/>
          <w:caps/>
          <w:sz w:val="20"/>
          <w:szCs w:val="20"/>
        </w:rPr>
        <w:t> </w:t>
      </w:r>
    </w:p>
    <w:p w:rsidR="007C1D9F" w:rsidRPr="00705493" w:rsidRDefault="007C1D9F" w:rsidP="00FD2D05">
      <w:pPr>
        <w:spacing w:after="0" w:line="240" w:lineRule="auto"/>
        <w:jc w:val="center"/>
        <w:rPr>
          <w:rFonts w:ascii="Times New Roman" w:hAnsi="Times New Roman" w:cs="Times New Roman"/>
          <w:b/>
          <w:bCs/>
          <w:sz w:val="20"/>
          <w:szCs w:val="20"/>
        </w:rPr>
      </w:pPr>
    </w:p>
    <w:p w:rsidR="00031A40" w:rsidRPr="00705493" w:rsidRDefault="00031A40" w:rsidP="00FD2D05">
      <w:pPr>
        <w:spacing w:after="0" w:line="240" w:lineRule="auto"/>
        <w:jc w:val="center"/>
        <w:rPr>
          <w:rFonts w:ascii="Times New Roman" w:hAnsi="Times New Roman" w:cs="Times New Roman"/>
          <w:b/>
          <w:bCs/>
          <w:sz w:val="20"/>
          <w:szCs w:val="20"/>
        </w:rPr>
      </w:pPr>
      <w:r w:rsidRPr="00705493">
        <w:rPr>
          <w:rFonts w:ascii="Times New Roman" w:hAnsi="Times New Roman" w:cs="Times New Roman"/>
          <w:b/>
          <w:bCs/>
          <w:sz w:val="20"/>
          <w:szCs w:val="20"/>
        </w:rPr>
        <w:t>ДОКУМЕНТАЦИЯ</w:t>
      </w:r>
    </w:p>
    <w:p w:rsidR="00137CEC" w:rsidRPr="00705493" w:rsidRDefault="00031A40" w:rsidP="00FD2D05">
      <w:pPr>
        <w:widowControl w:val="0"/>
        <w:autoSpaceDE w:val="0"/>
        <w:autoSpaceDN w:val="0"/>
        <w:adjustRightInd w:val="0"/>
        <w:spacing w:after="0" w:line="240" w:lineRule="auto"/>
        <w:jc w:val="center"/>
        <w:rPr>
          <w:rFonts w:ascii="Times New Roman" w:hAnsi="Times New Roman" w:cs="Times New Roman"/>
          <w:b/>
          <w:bCs/>
          <w:caps/>
          <w:sz w:val="20"/>
          <w:szCs w:val="20"/>
        </w:rPr>
      </w:pPr>
      <w:r w:rsidRPr="00705493">
        <w:rPr>
          <w:rFonts w:ascii="Times New Roman" w:hAnsi="Times New Roman" w:cs="Times New Roman"/>
          <w:b/>
          <w:bCs/>
          <w:caps/>
          <w:sz w:val="20"/>
          <w:szCs w:val="20"/>
        </w:rPr>
        <w:t>для проведения открытого конкурса</w:t>
      </w:r>
      <w:r w:rsidR="00FF5D23" w:rsidRPr="00705493">
        <w:rPr>
          <w:rFonts w:ascii="Times New Roman" w:hAnsi="Times New Roman" w:cs="Times New Roman"/>
          <w:b/>
          <w:bCs/>
          <w:caps/>
          <w:sz w:val="20"/>
          <w:szCs w:val="20"/>
        </w:rPr>
        <w:t xml:space="preserve"> </w:t>
      </w:r>
      <w:r w:rsidRPr="00705493">
        <w:rPr>
          <w:rFonts w:ascii="Times New Roman" w:hAnsi="Times New Roman" w:cs="Times New Roman"/>
          <w:b/>
          <w:bCs/>
          <w:caps/>
          <w:sz w:val="20"/>
          <w:szCs w:val="20"/>
        </w:rPr>
        <w:t xml:space="preserve">на право заключения </w:t>
      </w:r>
      <w:r w:rsidR="005F6529" w:rsidRPr="00705493">
        <w:rPr>
          <w:rFonts w:ascii="Times New Roman" w:hAnsi="Times New Roman" w:cs="Times New Roman"/>
          <w:b/>
          <w:bCs/>
          <w:caps/>
          <w:sz w:val="20"/>
          <w:szCs w:val="20"/>
        </w:rPr>
        <w:t>Договор</w:t>
      </w:r>
      <w:r w:rsidRPr="00705493">
        <w:rPr>
          <w:rFonts w:ascii="Times New Roman" w:hAnsi="Times New Roman" w:cs="Times New Roman"/>
          <w:b/>
          <w:bCs/>
          <w:caps/>
          <w:sz w:val="20"/>
          <w:szCs w:val="20"/>
        </w:rPr>
        <w:t>а</w:t>
      </w:r>
    </w:p>
    <w:p w:rsidR="00031A40" w:rsidRPr="00705493" w:rsidRDefault="00031A40" w:rsidP="00FD2D05">
      <w:pPr>
        <w:widowControl w:val="0"/>
        <w:autoSpaceDE w:val="0"/>
        <w:autoSpaceDN w:val="0"/>
        <w:adjustRightInd w:val="0"/>
        <w:spacing w:after="0" w:line="240" w:lineRule="auto"/>
        <w:jc w:val="center"/>
        <w:rPr>
          <w:rFonts w:ascii="Times New Roman" w:hAnsi="Times New Roman" w:cs="Times New Roman"/>
          <w:b/>
          <w:bCs/>
          <w:sz w:val="20"/>
          <w:szCs w:val="20"/>
        </w:rPr>
      </w:pPr>
      <w:r w:rsidRPr="00705493">
        <w:rPr>
          <w:rFonts w:ascii="Times New Roman" w:hAnsi="Times New Roman" w:cs="Times New Roman"/>
          <w:b/>
          <w:bCs/>
          <w:caps/>
          <w:sz w:val="20"/>
          <w:szCs w:val="20"/>
        </w:rPr>
        <w:t xml:space="preserve"> </w:t>
      </w:r>
      <w:r w:rsidR="00D71DDD" w:rsidRPr="00705493">
        <w:rPr>
          <w:rFonts w:ascii="Times New Roman" w:hAnsi="Times New Roman" w:cs="Times New Roman"/>
          <w:b/>
          <w:bCs/>
          <w:caps/>
          <w:sz w:val="20"/>
          <w:szCs w:val="20"/>
        </w:rPr>
        <w:t>на</w:t>
      </w:r>
      <w:r w:rsidR="00A91ADE" w:rsidRPr="00705493">
        <w:rPr>
          <w:rFonts w:ascii="Times New Roman" w:hAnsi="Times New Roman" w:cs="Times New Roman"/>
          <w:b/>
          <w:bCs/>
          <w:caps/>
          <w:sz w:val="20"/>
          <w:szCs w:val="20"/>
        </w:rPr>
        <w:t xml:space="preserve"> </w:t>
      </w:r>
      <w:r w:rsidR="0031744E" w:rsidRPr="00705493">
        <w:rPr>
          <w:rFonts w:ascii="Times New Roman" w:hAnsi="Times New Roman" w:cs="Times New Roman"/>
          <w:b/>
          <w:sz w:val="20"/>
          <w:szCs w:val="20"/>
        </w:rPr>
        <w:t>РЕАЛИЗАЦИЮ ЛОМА ОТРАБОТАННЫХ АККУМУЛЯТОРОВ, (ПРОДУКЦИЯ)</w:t>
      </w:r>
    </w:p>
    <w:p w:rsidR="00031A40" w:rsidRPr="00705493" w:rsidRDefault="00031A40" w:rsidP="00FD2D05">
      <w:pPr>
        <w:widowControl w:val="0"/>
        <w:autoSpaceDE w:val="0"/>
        <w:autoSpaceDN w:val="0"/>
        <w:adjustRightInd w:val="0"/>
        <w:spacing w:after="0" w:line="240" w:lineRule="auto"/>
        <w:jc w:val="center"/>
        <w:rPr>
          <w:rFonts w:ascii="Times New Roman" w:hAnsi="Times New Roman" w:cs="Times New Roman"/>
          <w:b/>
          <w:bCs/>
          <w:sz w:val="20"/>
          <w:szCs w:val="20"/>
        </w:rPr>
      </w:pPr>
    </w:p>
    <w:p w:rsidR="00031A40" w:rsidRPr="00705493" w:rsidRDefault="00031A40" w:rsidP="00FD2D05">
      <w:pPr>
        <w:widowControl w:val="0"/>
        <w:autoSpaceDE w:val="0"/>
        <w:autoSpaceDN w:val="0"/>
        <w:adjustRightInd w:val="0"/>
        <w:spacing w:after="0" w:line="240" w:lineRule="auto"/>
        <w:jc w:val="center"/>
        <w:rPr>
          <w:rFonts w:ascii="Times New Roman" w:hAnsi="Times New Roman" w:cs="Times New Roman"/>
          <w:b/>
          <w:bCs/>
          <w:sz w:val="20"/>
          <w:szCs w:val="20"/>
        </w:rPr>
      </w:pPr>
    </w:p>
    <w:p w:rsidR="00031A40" w:rsidRPr="00705493" w:rsidRDefault="00031A40"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705493" w:rsidRDefault="007C1D9F"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705493" w:rsidRDefault="007C1D9F"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705493" w:rsidRDefault="007C1D9F"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705493" w:rsidRDefault="007C1D9F"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705493" w:rsidRDefault="007C1D9F"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705493" w:rsidRDefault="007C1D9F"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705493" w:rsidRDefault="007C1D9F"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705493" w:rsidRDefault="007C1D9F"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1F7FBB" w:rsidRPr="00705493" w:rsidRDefault="001F7FBB"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1F7FBB" w:rsidRPr="00705493" w:rsidRDefault="001F7FBB"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1F7FBB" w:rsidRPr="00705493" w:rsidRDefault="001F7FBB"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1F7FBB" w:rsidRPr="00705493" w:rsidRDefault="001F7FBB"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941C67" w:rsidRPr="00705493" w:rsidRDefault="00941C67"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941C67" w:rsidRPr="00705493" w:rsidRDefault="00941C67"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941C67" w:rsidRPr="00705493" w:rsidRDefault="00941C67"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941C67" w:rsidRPr="00705493" w:rsidRDefault="00941C67"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705493" w:rsidRDefault="00FC18E8"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705493" w:rsidRDefault="00FC18E8"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705493" w:rsidRDefault="00FC18E8"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705493" w:rsidRDefault="00FC18E8"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705493" w:rsidRDefault="00FC18E8"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705493" w:rsidRDefault="00FC18E8"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705493" w:rsidRDefault="00FC18E8"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705493" w:rsidRDefault="00FC18E8"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705493" w:rsidRDefault="00FC18E8"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3B0362" w:rsidRPr="00705493" w:rsidRDefault="003B0362"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3B0362" w:rsidRPr="00705493" w:rsidRDefault="003B0362"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CD21EC" w:rsidRPr="00705493" w:rsidRDefault="00CD21EC"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CD21EC" w:rsidRPr="00705493" w:rsidRDefault="00CD21EC"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CD21EC" w:rsidRPr="00705493" w:rsidRDefault="00CD21EC"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CD21EC" w:rsidRPr="00705493" w:rsidRDefault="00CD21EC"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CD21EC" w:rsidRPr="00705493" w:rsidRDefault="00CD21EC"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A1145E" w:rsidRPr="00705493" w:rsidRDefault="00A1145E"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A1145E" w:rsidRPr="00705493" w:rsidRDefault="00A1145E"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A1145E" w:rsidRPr="00705493" w:rsidRDefault="00A1145E"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A1145E" w:rsidRPr="00705493" w:rsidRDefault="00A1145E"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A1145E" w:rsidRPr="00705493" w:rsidRDefault="00A1145E"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A1145E" w:rsidRPr="00705493" w:rsidRDefault="00A1145E"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A1145E" w:rsidRPr="00705493" w:rsidRDefault="00A1145E"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CD21EC" w:rsidRPr="00705493" w:rsidRDefault="00CD21EC"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CD21EC" w:rsidRPr="00705493" w:rsidRDefault="00CD21EC"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705493" w:rsidRDefault="00FC18E8" w:rsidP="00FD2D05">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705493" w:rsidRDefault="007C1D9F" w:rsidP="00FD2D05">
      <w:pPr>
        <w:widowControl w:val="0"/>
        <w:autoSpaceDE w:val="0"/>
        <w:autoSpaceDN w:val="0"/>
        <w:adjustRightInd w:val="0"/>
        <w:spacing w:after="0" w:line="240" w:lineRule="auto"/>
        <w:jc w:val="center"/>
        <w:outlineLvl w:val="0"/>
        <w:rPr>
          <w:rFonts w:ascii="Times New Roman" w:hAnsi="Times New Roman" w:cs="Times New Roman"/>
          <w:sz w:val="20"/>
          <w:szCs w:val="20"/>
        </w:rPr>
      </w:pPr>
      <w:r w:rsidRPr="00705493">
        <w:rPr>
          <w:rFonts w:ascii="Times New Roman" w:hAnsi="Times New Roman" w:cs="Times New Roman"/>
          <w:sz w:val="20"/>
          <w:szCs w:val="20"/>
        </w:rPr>
        <w:t>Санкт-Петербург</w:t>
      </w:r>
    </w:p>
    <w:p w:rsidR="007C1D9F" w:rsidRPr="00705493" w:rsidRDefault="00CD21EC" w:rsidP="00FD2D05">
      <w:pPr>
        <w:widowControl w:val="0"/>
        <w:autoSpaceDE w:val="0"/>
        <w:autoSpaceDN w:val="0"/>
        <w:adjustRightInd w:val="0"/>
        <w:spacing w:after="0" w:line="240" w:lineRule="auto"/>
        <w:jc w:val="center"/>
        <w:rPr>
          <w:rFonts w:ascii="Times New Roman" w:hAnsi="Times New Roman" w:cs="Times New Roman"/>
          <w:sz w:val="20"/>
          <w:szCs w:val="20"/>
        </w:rPr>
      </w:pPr>
      <w:r w:rsidRPr="00705493">
        <w:rPr>
          <w:rFonts w:ascii="Times New Roman" w:hAnsi="Times New Roman" w:cs="Times New Roman"/>
          <w:sz w:val="20"/>
          <w:szCs w:val="20"/>
        </w:rPr>
        <w:t>202</w:t>
      </w:r>
      <w:r w:rsidR="0031744E" w:rsidRPr="00705493">
        <w:rPr>
          <w:rFonts w:ascii="Times New Roman" w:hAnsi="Times New Roman" w:cs="Times New Roman"/>
          <w:sz w:val="20"/>
          <w:szCs w:val="20"/>
        </w:rPr>
        <w:t>1</w:t>
      </w:r>
      <w:r w:rsidR="007C1D9F" w:rsidRPr="00705493">
        <w:rPr>
          <w:rFonts w:ascii="Times New Roman" w:hAnsi="Times New Roman" w:cs="Times New Roman"/>
          <w:sz w:val="20"/>
          <w:szCs w:val="20"/>
        </w:rPr>
        <w:t xml:space="preserve"> год</w:t>
      </w:r>
    </w:p>
    <w:p w:rsidR="002876A4" w:rsidRPr="00705493" w:rsidRDefault="002876A4" w:rsidP="00FD2D05">
      <w:pPr>
        <w:spacing w:after="0" w:line="240" w:lineRule="auto"/>
        <w:rPr>
          <w:rFonts w:ascii="Times New Roman" w:hAnsi="Times New Roman" w:cs="Times New Roman"/>
          <w:b/>
          <w:bCs/>
          <w:sz w:val="20"/>
          <w:szCs w:val="20"/>
        </w:rPr>
      </w:pPr>
      <w:r w:rsidRPr="00705493">
        <w:rPr>
          <w:rFonts w:ascii="Times New Roman" w:hAnsi="Times New Roman" w:cs="Times New Roman"/>
          <w:b/>
          <w:bCs/>
          <w:sz w:val="20"/>
          <w:szCs w:val="20"/>
        </w:rPr>
        <w:br w:type="page"/>
      </w:r>
    </w:p>
    <w:p w:rsidR="007C1D9F" w:rsidRPr="00705493" w:rsidRDefault="007C1D9F" w:rsidP="00FD2D05">
      <w:pPr>
        <w:widowControl w:val="0"/>
        <w:autoSpaceDE w:val="0"/>
        <w:autoSpaceDN w:val="0"/>
        <w:adjustRightInd w:val="0"/>
        <w:spacing w:after="0" w:line="240" w:lineRule="auto"/>
        <w:jc w:val="center"/>
        <w:rPr>
          <w:rFonts w:ascii="Times New Roman" w:hAnsi="Times New Roman" w:cs="Times New Roman"/>
          <w:b/>
          <w:bCs/>
          <w:sz w:val="20"/>
          <w:szCs w:val="20"/>
        </w:rPr>
      </w:pPr>
      <w:r w:rsidRPr="00705493">
        <w:rPr>
          <w:rFonts w:ascii="Times New Roman" w:hAnsi="Times New Roman" w:cs="Times New Roman"/>
          <w:b/>
          <w:bCs/>
          <w:sz w:val="20"/>
          <w:szCs w:val="20"/>
        </w:rPr>
        <w:lastRenderedPageBreak/>
        <w:t>Оглавление</w:t>
      </w:r>
    </w:p>
    <w:p w:rsidR="00FD57EF" w:rsidRPr="00705493" w:rsidRDefault="005125DD" w:rsidP="00FD2D05">
      <w:pPr>
        <w:pStyle w:val="31"/>
        <w:spacing w:after="0" w:line="240" w:lineRule="auto"/>
        <w:rPr>
          <w:rFonts w:ascii="Times New Roman" w:hAnsi="Times New Roman" w:cs="Times New Roman"/>
          <w:sz w:val="20"/>
          <w:szCs w:val="20"/>
        </w:rPr>
      </w:pPr>
      <w:r w:rsidRPr="00705493">
        <w:rPr>
          <w:rFonts w:ascii="Times New Roman" w:hAnsi="Times New Roman" w:cs="Times New Roman"/>
          <w:b/>
          <w:bCs/>
          <w:sz w:val="20"/>
          <w:szCs w:val="20"/>
        </w:rPr>
        <w:fldChar w:fldCharType="begin"/>
      </w:r>
      <w:r w:rsidR="007C1D9F" w:rsidRPr="00705493">
        <w:rPr>
          <w:rFonts w:ascii="Times New Roman" w:hAnsi="Times New Roman" w:cs="Times New Roman"/>
          <w:b/>
          <w:bCs/>
          <w:sz w:val="20"/>
          <w:szCs w:val="20"/>
        </w:rPr>
        <w:instrText xml:space="preserve"> TOC \o "1-3" \h \z </w:instrText>
      </w:r>
      <w:r w:rsidRPr="00705493">
        <w:rPr>
          <w:rFonts w:ascii="Times New Roman" w:hAnsi="Times New Roman" w:cs="Times New Roman"/>
          <w:b/>
          <w:bCs/>
          <w:sz w:val="20"/>
          <w:szCs w:val="20"/>
        </w:rPr>
        <w:fldChar w:fldCharType="separate"/>
      </w:r>
      <w:hyperlink w:anchor="_Toc451335180" w:history="1">
        <w:r w:rsidR="00FD57EF" w:rsidRPr="00705493">
          <w:rPr>
            <w:rStyle w:val="a5"/>
            <w:rFonts w:ascii="Times New Roman" w:hAnsi="Times New Roman" w:cs="Times New Roman"/>
            <w:color w:val="auto"/>
            <w:sz w:val="20"/>
            <w:szCs w:val="20"/>
          </w:rPr>
          <w:t>ТОМ 1</w:t>
        </w:r>
        <w:r w:rsidR="00FD57EF" w:rsidRPr="00705493">
          <w:rPr>
            <w:rFonts w:ascii="Times New Roman" w:hAnsi="Times New Roman" w:cs="Times New Roman"/>
            <w:webHidden/>
            <w:sz w:val="20"/>
            <w:szCs w:val="20"/>
          </w:rPr>
          <w:tab/>
        </w:r>
        <w:r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_Toc451335180 \h </w:instrText>
        </w:r>
        <w:r w:rsidRPr="00705493">
          <w:rPr>
            <w:rFonts w:ascii="Times New Roman" w:hAnsi="Times New Roman" w:cs="Times New Roman"/>
            <w:webHidden/>
            <w:sz w:val="20"/>
            <w:szCs w:val="20"/>
          </w:rPr>
        </w:r>
        <w:r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81" w:history="1">
        <w:r w:rsidR="00FD57EF" w:rsidRPr="00705493">
          <w:rPr>
            <w:rStyle w:val="a5"/>
            <w:rFonts w:ascii="Times New Roman" w:hAnsi="Times New Roman" w:cs="Times New Roman"/>
            <w:color w:val="auto"/>
            <w:sz w:val="20"/>
            <w:szCs w:val="20"/>
          </w:rPr>
          <w:t>ОБЩАЯ ЧАСТЬ</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_Toc451335181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82" w:history="1">
        <w:r w:rsidR="00FD57EF" w:rsidRPr="00705493">
          <w:rPr>
            <w:rStyle w:val="a5"/>
            <w:rFonts w:ascii="Times New Roman" w:hAnsi="Times New Roman" w:cs="Times New Roman"/>
            <w:color w:val="auto"/>
            <w:sz w:val="20"/>
            <w:szCs w:val="20"/>
          </w:rPr>
          <w:t>ИНСТРУКЦИЯ ПО ПОДГОТОВКЕ И ПРОВЕДЕНИЮ КОНКУРСА</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_Toc451335182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83" w:history="1">
        <w:r w:rsidR="00FD57EF" w:rsidRPr="00705493">
          <w:rPr>
            <w:rStyle w:val="a5"/>
            <w:rFonts w:ascii="Times New Roman" w:hAnsi="Times New Roman" w:cs="Times New Roman"/>
            <w:color w:val="auto"/>
            <w:sz w:val="20"/>
            <w:szCs w:val="20"/>
          </w:rPr>
          <w:t>Раздел 1. Общие сведения</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_Toc451335183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84" w:history="1">
        <w:r w:rsidR="00FD57EF" w:rsidRPr="00705493">
          <w:rPr>
            <w:rStyle w:val="a5"/>
            <w:rFonts w:ascii="Times New Roman" w:hAnsi="Times New Roman" w:cs="Times New Roman"/>
            <w:color w:val="auto"/>
            <w:sz w:val="20"/>
            <w:szCs w:val="20"/>
          </w:rPr>
          <w:t>1. Основные положения</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_Toc451335184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85" w:history="1">
        <w:r w:rsidR="00FD57EF" w:rsidRPr="00705493">
          <w:rPr>
            <w:rStyle w:val="a5"/>
            <w:rFonts w:ascii="Times New Roman" w:hAnsi="Times New Roman" w:cs="Times New Roman"/>
            <w:color w:val="auto"/>
            <w:sz w:val="20"/>
            <w:szCs w:val="20"/>
          </w:rPr>
          <w:t>2. Изучение участниками конкурсной документации</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_Toc451335185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86" w:history="1">
        <w:r w:rsidR="00FD57EF" w:rsidRPr="00705493">
          <w:rPr>
            <w:rStyle w:val="a5"/>
            <w:rFonts w:ascii="Times New Roman" w:hAnsi="Times New Roman" w:cs="Times New Roman"/>
            <w:color w:val="auto"/>
            <w:sz w:val="20"/>
            <w:szCs w:val="20"/>
          </w:rPr>
          <w:t>3. Внесение изменений в извещение о проведении конкурса и (или) конкурсную документацию</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_Toc451335186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87" w:history="1">
        <w:r w:rsidR="00FD57EF" w:rsidRPr="00705493">
          <w:rPr>
            <w:rStyle w:val="a5"/>
            <w:rFonts w:ascii="Times New Roman" w:hAnsi="Times New Roman" w:cs="Times New Roman"/>
            <w:color w:val="auto"/>
            <w:sz w:val="20"/>
            <w:szCs w:val="20"/>
          </w:rPr>
          <w:t>4. Разъяснение положений конкурсной документации</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_Toc451335187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88" w:history="1">
        <w:r w:rsidR="00FD57EF" w:rsidRPr="00705493">
          <w:rPr>
            <w:rStyle w:val="a5"/>
            <w:rFonts w:ascii="Times New Roman" w:hAnsi="Times New Roman" w:cs="Times New Roman"/>
            <w:color w:val="auto"/>
            <w:sz w:val="20"/>
            <w:szCs w:val="20"/>
          </w:rPr>
          <w:t>5. Отказ от проведения открытого конкурса</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_Toc451335188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89" w:history="1">
        <w:r w:rsidR="00FD57EF" w:rsidRPr="00705493">
          <w:rPr>
            <w:rStyle w:val="a5"/>
            <w:rFonts w:ascii="Times New Roman" w:hAnsi="Times New Roman" w:cs="Times New Roman"/>
            <w:color w:val="auto"/>
            <w:sz w:val="20"/>
            <w:szCs w:val="20"/>
          </w:rPr>
          <w:t>6. Требования к участникам</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_Toc451335189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90" w:history="1">
        <w:r w:rsidR="00FD57EF" w:rsidRPr="00705493">
          <w:rPr>
            <w:rStyle w:val="a5"/>
            <w:rFonts w:ascii="Times New Roman" w:hAnsi="Times New Roman" w:cs="Times New Roman"/>
            <w:color w:val="auto"/>
            <w:sz w:val="20"/>
            <w:szCs w:val="20"/>
          </w:rPr>
          <w:t>Раздел 2. Требования к содержанию, форме, оформлению и составу заявки, инструкция по заполнению заявки</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_Toc451335190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91" w:history="1">
        <w:r w:rsidR="00FD57EF" w:rsidRPr="00705493">
          <w:rPr>
            <w:rStyle w:val="a5"/>
            <w:rFonts w:ascii="Times New Roman" w:hAnsi="Times New Roman" w:cs="Times New Roman"/>
            <w:color w:val="auto"/>
            <w:sz w:val="20"/>
            <w:szCs w:val="20"/>
          </w:rPr>
          <w:t>7. Требования к форме заявки</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_Toc451335191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92" w:history="1">
        <w:r w:rsidR="00FD57EF" w:rsidRPr="00705493">
          <w:rPr>
            <w:rStyle w:val="a5"/>
            <w:rFonts w:ascii="Times New Roman" w:hAnsi="Times New Roman" w:cs="Times New Roman"/>
            <w:color w:val="auto"/>
            <w:sz w:val="20"/>
            <w:szCs w:val="20"/>
          </w:rPr>
          <w:t>8. Требования к составу, содержанию и оформлению заявки</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_Toc451335192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93" w:history="1">
        <w:r w:rsidR="00FD57EF" w:rsidRPr="00705493">
          <w:rPr>
            <w:rStyle w:val="a5"/>
            <w:rFonts w:ascii="Times New Roman" w:hAnsi="Times New Roman" w:cs="Times New Roman"/>
            <w:color w:val="auto"/>
            <w:sz w:val="20"/>
            <w:szCs w:val="20"/>
          </w:rPr>
          <w:t>9. Конкурсное предложение участника.</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_Toc451335193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94" w:history="1">
        <w:r w:rsidR="00FD57EF" w:rsidRPr="00705493">
          <w:rPr>
            <w:rStyle w:val="a5"/>
            <w:rFonts w:ascii="Times New Roman" w:hAnsi="Times New Roman" w:cs="Times New Roman"/>
            <w:color w:val="auto"/>
            <w:sz w:val="20"/>
            <w:szCs w:val="20"/>
          </w:rPr>
          <w:t>10. Срок и порядок внесения денежных средств в качестве обеспечения заявки</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_Toc451335194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95" w:history="1">
        <w:r w:rsidR="00FD57EF" w:rsidRPr="00705493">
          <w:rPr>
            <w:rStyle w:val="a5"/>
            <w:rFonts w:ascii="Times New Roman" w:hAnsi="Times New Roman" w:cs="Times New Roman"/>
            <w:color w:val="auto"/>
            <w:sz w:val="20"/>
            <w:szCs w:val="20"/>
          </w:rPr>
          <w:t xml:space="preserve">Раздел 3. Порядок подачи заявок, изменение и отзыв заявок, вскрытие конвертов с заявками </w:t>
        </w:r>
        <w:r w:rsidR="00034DBA" w:rsidRPr="00705493">
          <w:rPr>
            <w:rStyle w:val="a5"/>
            <w:rFonts w:ascii="Times New Roman" w:hAnsi="Times New Roman" w:cs="Times New Roman"/>
            <w:color w:val="auto"/>
            <w:sz w:val="20"/>
            <w:szCs w:val="20"/>
          </w:rPr>
          <w:br/>
        </w:r>
        <w:r w:rsidR="00FD57EF" w:rsidRPr="00705493">
          <w:rPr>
            <w:rStyle w:val="a5"/>
            <w:rFonts w:ascii="Times New Roman" w:hAnsi="Times New Roman" w:cs="Times New Roman"/>
            <w:color w:val="auto"/>
            <w:sz w:val="20"/>
            <w:szCs w:val="20"/>
          </w:rPr>
          <w:t>в письменной форме</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_Toc451335195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96" w:history="1">
        <w:r w:rsidR="00FD57EF" w:rsidRPr="00705493">
          <w:rPr>
            <w:rStyle w:val="a5"/>
            <w:rFonts w:ascii="Times New Roman" w:hAnsi="Times New Roman" w:cs="Times New Roman"/>
            <w:color w:val="auto"/>
            <w:sz w:val="20"/>
            <w:szCs w:val="20"/>
          </w:rPr>
          <w:t>11. Порядок, срок и место подачи заявок</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_Toc451335196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97" w:history="1">
        <w:r w:rsidR="00FD57EF" w:rsidRPr="00705493">
          <w:rPr>
            <w:rStyle w:val="a5"/>
            <w:rFonts w:ascii="Times New Roman" w:hAnsi="Times New Roman" w:cs="Times New Roman"/>
            <w:color w:val="auto"/>
            <w:sz w:val="20"/>
            <w:szCs w:val="20"/>
          </w:rPr>
          <w:t>12. Изменения и отзыв заявок</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_Toc451335197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98" w:history="1">
        <w:r w:rsidR="00FD57EF" w:rsidRPr="00705493">
          <w:rPr>
            <w:rStyle w:val="a5"/>
            <w:rFonts w:ascii="Times New Roman" w:hAnsi="Times New Roman" w:cs="Times New Roman"/>
            <w:color w:val="auto"/>
            <w:sz w:val="20"/>
            <w:szCs w:val="20"/>
          </w:rPr>
          <w:t>13. Порядок вскрытия конвертов с заявками в письменной форме</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_Toc451335198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199" w:history="1">
        <w:r w:rsidR="00FD57EF" w:rsidRPr="00705493">
          <w:rPr>
            <w:rStyle w:val="a5"/>
            <w:rFonts w:ascii="Times New Roman" w:hAnsi="Times New Roman" w:cs="Times New Roman"/>
            <w:color w:val="auto"/>
            <w:sz w:val="20"/>
            <w:szCs w:val="20"/>
          </w:rPr>
          <w:t>Раздел 4. Порядок рассмотрения заявок</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_Toc451335199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00" w:history="1">
        <w:r w:rsidR="00FD57EF" w:rsidRPr="00705493">
          <w:rPr>
            <w:rStyle w:val="a5"/>
            <w:rFonts w:ascii="Times New Roman" w:hAnsi="Times New Roman" w:cs="Times New Roman"/>
            <w:color w:val="auto"/>
            <w:sz w:val="20"/>
            <w:szCs w:val="20"/>
          </w:rPr>
          <w:t>14. Проверка конкурсной комиссией заявок на соответствие требованиям конкурсной документации</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_Toc451335200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01" w:history="1">
        <w:r w:rsidR="00FD57EF" w:rsidRPr="00705493">
          <w:rPr>
            <w:rStyle w:val="a5"/>
            <w:rFonts w:ascii="Times New Roman" w:hAnsi="Times New Roman" w:cs="Times New Roman"/>
            <w:color w:val="auto"/>
            <w:sz w:val="20"/>
            <w:szCs w:val="20"/>
          </w:rPr>
          <w:t xml:space="preserve">15. Нарушения требований конкурсной документации, являющиеся основанием для отказа в допуске </w:t>
        </w:r>
        <w:r w:rsidR="00E22A37" w:rsidRPr="00705493">
          <w:rPr>
            <w:rStyle w:val="a5"/>
            <w:rFonts w:ascii="Times New Roman" w:hAnsi="Times New Roman" w:cs="Times New Roman"/>
            <w:color w:val="auto"/>
            <w:sz w:val="20"/>
            <w:szCs w:val="20"/>
          </w:rPr>
          <w:br/>
        </w:r>
        <w:r w:rsidR="00FD57EF" w:rsidRPr="00705493">
          <w:rPr>
            <w:rStyle w:val="a5"/>
            <w:rFonts w:ascii="Times New Roman" w:hAnsi="Times New Roman" w:cs="Times New Roman"/>
            <w:color w:val="auto"/>
            <w:sz w:val="20"/>
            <w:szCs w:val="20"/>
          </w:rPr>
          <w:t>к участию в конкурсе</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_Toc451335201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02" w:history="1">
        <w:r w:rsidR="00FD57EF" w:rsidRPr="00705493">
          <w:rPr>
            <w:rStyle w:val="a5"/>
            <w:rFonts w:ascii="Times New Roman" w:hAnsi="Times New Roman" w:cs="Times New Roman"/>
            <w:color w:val="auto"/>
            <w:sz w:val="20"/>
            <w:szCs w:val="20"/>
          </w:rPr>
          <w:t>16. Порядок оценки и сопоставления заявок. Общие положения</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_Toc451335202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03" w:history="1">
        <w:r w:rsidR="00FD57EF" w:rsidRPr="00705493">
          <w:rPr>
            <w:rStyle w:val="a5"/>
            <w:rFonts w:ascii="Times New Roman" w:hAnsi="Times New Roman" w:cs="Times New Roman"/>
            <w:color w:val="auto"/>
            <w:sz w:val="20"/>
            <w:szCs w:val="20"/>
          </w:rPr>
          <w:t xml:space="preserve">Раздел 5. Заключение </w:t>
        </w:r>
        <w:r w:rsidR="005F6529" w:rsidRPr="00705493">
          <w:rPr>
            <w:rStyle w:val="a5"/>
            <w:rFonts w:ascii="Times New Roman" w:hAnsi="Times New Roman" w:cs="Times New Roman"/>
            <w:color w:val="auto"/>
            <w:sz w:val="20"/>
            <w:szCs w:val="20"/>
          </w:rPr>
          <w:t>Договор</w:t>
        </w:r>
        <w:r w:rsidR="00FD57EF" w:rsidRPr="00705493">
          <w:rPr>
            <w:rStyle w:val="a5"/>
            <w:rFonts w:ascii="Times New Roman" w:hAnsi="Times New Roman" w:cs="Times New Roman"/>
            <w:color w:val="auto"/>
            <w:sz w:val="20"/>
            <w:szCs w:val="20"/>
          </w:rPr>
          <w:t>а по результатам проведения открытого конкурса.</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_Toc451335203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04" w:history="1">
        <w:r w:rsidR="00FD57EF" w:rsidRPr="00705493">
          <w:rPr>
            <w:rStyle w:val="a5"/>
            <w:rFonts w:ascii="Times New Roman" w:hAnsi="Times New Roman" w:cs="Times New Roman"/>
            <w:color w:val="auto"/>
            <w:sz w:val="20"/>
            <w:szCs w:val="20"/>
          </w:rPr>
          <w:t xml:space="preserve">17. Подписание победителем открытого конкурса в соответствии с томом 1 проекта </w:t>
        </w:r>
        <w:r w:rsidR="005F6529" w:rsidRPr="00705493">
          <w:rPr>
            <w:rStyle w:val="a5"/>
            <w:rFonts w:ascii="Times New Roman" w:hAnsi="Times New Roman" w:cs="Times New Roman"/>
            <w:color w:val="auto"/>
            <w:sz w:val="20"/>
            <w:szCs w:val="20"/>
          </w:rPr>
          <w:t>Договор</w:t>
        </w:r>
        <w:r w:rsidR="00FD57EF" w:rsidRPr="00705493">
          <w:rPr>
            <w:rStyle w:val="a5"/>
            <w:rFonts w:ascii="Times New Roman" w:hAnsi="Times New Roman" w:cs="Times New Roman"/>
            <w:color w:val="auto"/>
            <w:sz w:val="20"/>
            <w:szCs w:val="20"/>
          </w:rPr>
          <w:t xml:space="preserve">а и направление подписанного </w:t>
        </w:r>
        <w:r w:rsidR="005F6529" w:rsidRPr="00705493">
          <w:rPr>
            <w:rStyle w:val="a5"/>
            <w:rFonts w:ascii="Times New Roman" w:hAnsi="Times New Roman" w:cs="Times New Roman"/>
            <w:color w:val="auto"/>
            <w:sz w:val="20"/>
            <w:szCs w:val="20"/>
          </w:rPr>
          <w:t>Договор</w:t>
        </w:r>
        <w:r w:rsidR="00FD57EF" w:rsidRPr="00705493">
          <w:rPr>
            <w:rStyle w:val="a5"/>
            <w:rFonts w:ascii="Times New Roman" w:hAnsi="Times New Roman" w:cs="Times New Roman"/>
            <w:color w:val="auto"/>
            <w:sz w:val="20"/>
            <w:szCs w:val="20"/>
          </w:rPr>
          <w:t xml:space="preserve">а </w:t>
        </w:r>
        <w:r w:rsidR="005F6529" w:rsidRPr="00705493">
          <w:rPr>
            <w:rStyle w:val="a5"/>
            <w:rFonts w:ascii="Times New Roman" w:hAnsi="Times New Roman" w:cs="Times New Roman"/>
            <w:color w:val="auto"/>
            <w:sz w:val="20"/>
            <w:szCs w:val="20"/>
          </w:rPr>
          <w:t>Поставщику</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_Toc451335204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05" w:history="1">
        <w:r w:rsidR="00FD57EF" w:rsidRPr="00705493">
          <w:rPr>
            <w:rStyle w:val="a5"/>
            <w:rFonts w:ascii="Times New Roman" w:hAnsi="Times New Roman" w:cs="Times New Roman"/>
            <w:color w:val="auto"/>
            <w:sz w:val="20"/>
            <w:szCs w:val="20"/>
          </w:rPr>
          <w:t>ТОМ 2</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_Toc451335205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06" w:history="1">
        <w:r w:rsidR="00FD57EF" w:rsidRPr="00705493">
          <w:rPr>
            <w:rStyle w:val="a5"/>
            <w:rFonts w:ascii="Times New Roman" w:hAnsi="Times New Roman" w:cs="Times New Roman"/>
            <w:color w:val="auto"/>
            <w:sz w:val="20"/>
            <w:szCs w:val="20"/>
          </w:rPr>
          <w:t>СПЕЦИАЛЬНАЯ ЧАСТЬ</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_Toc451335206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07" w:history="1">
        <w:r w:rsidR="00FD57EF" w:rsidRPr="00705493">
          <w:rPr>
            <w:rStyle w:val="a5"/>
            <w:rFonts w:ascii="Times New Roman" w:hAnsi="Times New Roman" w:cs="Times New Roman"/>
            <w:color w:val="auto"/>
            <w:sz w:val="20"/>
            <w:szCs w:val="20"/>
          </w:rPr>
          <w:t>ИНСТРУКЦИЯ УЧАСТНИКАМ</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_Toc451335207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08" w:history="1">
        <w:r w:rsidR="00FD57EF" w:rsidRPr="00705493">
          <w:rPr>
            <w:rStyle w:val="a5"/>
            <w:rFonts w:ascii="Times New Roman" w:hAnsi="Times New Roman" w:cs="Times New Roman"/>
            <w:color w:val="auto"/>
            <w:sz w:val="20"/>
            <w:szCs w:val="20"/>
          </w:rPr>
          <w:t>1. Предмет конкурса, началь</w:t>
        </w:r>
        <w:r w:rsidR="00272491" w:rsidRPr="00705493">
          <w:rPr>
            <w:rStyle w:val="a5"/>
            <w:rFonts w:ascii="Times New Roman" w:hAnsi="Times New Roman" w:cs="Times New Roman"/>
            <w:color w:val="auto"/>
            <w:sz w:val="20"/>
            <w:szCs w:val="20"/>
          </w:rPr>
          <w:t xml:space="preserve">ная (минимальная) цена </w:t>
        </w:r>
        <w:r w:rsidR="005F6529" w:rsidRPr="00705493">
          <w:rPr>
            <w:rStyle w:val="a5"/>
            <w:rFonts w:ascii="Times New Roman" w:hAnsi="Times New Roman" w:cs="Times New Roman"/>
            <w:color w:val="auto"/>
            <w:sz w:val="20"/>
            <w:szCs w:val="20"/>
          </w:rPr>
          <w:t>Договор</w:t>
        </w:r>
        <w:r w:rsidR="00272491" w:rsidRPr="00705493">
          <w:rPr>
            <w:rStyle w:val="a5"/>
            <w:rFonts w:ascii="Times New Roman" w:hAnsi="Times New Roman" w:cs="Times New Roman"/>
            <w:color w:val="auto"/>
            <w:sz w:val="20"/>
            <w:szCs w:val="20"/>
          </w:rPr>
          <w:t>а</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_Toc451335208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09" w:history="1">
        <w:r w:rsidR="00FD57EF" w:rsidRPr="00705493">
          <w:rPr>
            <w:rStyle w:val="a5"/>
            <w:rFonts w:ascii="Times New Roman" w:hAnsi="Times New Roman" w:cs="Times New Roman"/>
            <w:color w:val="auto"/>
            <w:sz w:val="20"/>
            <w:szCs w:val="20"/>
          </w:rPr>
          <w:t xml:space="preserve">2. Сведения о </w:t>
        </w:r>
        <w:r w:rsidR="002F16A2" w:rsidRPr="00705493">
          <w:rPr>
            <w:rStyle w:val="a5"/>
            <w:rFonts w:ascii="Times New Roman" w:hAnsi="Times New Roman" w:cs="Times New Roman"/>
            <w:color w:val="auto"/>
            <w:sz w:val="20"/>
            <w:szCs w:val="20"/>
          </w:rPr>
          <w:t>Поставщик</w:t>
        </w:r>
        <w:r w:rsidR="00FD57EF" w:rsidRPr="00705493">
          <w:rPr>
            <w:rStyle w:val="a5"/>
            <w:rFonts w:ascii="Times New Roman" w:hAnsi="Times New Roman" w:cs="Times New Roman"/>
            <w:color w:val="auto"/>
            <w:sz w:val="20"/>
            <w:szCs w:val="20"/>
          </w:rPr>
          <w:t>е</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_Toc451335209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10" w:history="1">
        <w:r w:rsidR="00FD57EF" w:rsidRPr="00705493">
          <w:rPr>
            <w:rStyle w:val="a5"/>
            <w:rFonts w:ascii="Times New Roman" w:hAnsi="Times New Roman" w:cs="Times New Roman"/>
            <w:color w:val="auto"/>
            <w:sz w:val="20"/>
            <w:szCs w:val="20"/>
          </w:rPr>
          <w:t>3. Содержание и состав конкурсной документации</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_Toc451335210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11" w:history="1">
        <w:r w:rsidR="00FD57EF" w:rsidRPr="00705493">
          <w:rPr>
            <w:rStyle w:val="a5"/>
            <w:rFonts w:ascii="Times New Roman" w:hAnsi="Times New Roman" w:cs="Times New Roman"/>
            <w:color w:val="auto"/>
            <w:sz w:val="20"/>
            <w:szCs w:val="20"/>
          </w:rPr>
          <w:t>4. Требования к участникам</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_Toc451335211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12" w:history="1">
        <w:r w:rsidR="00FD57EF" w:rsidRPr="00705493">
          <w:rPr>
            <w:rStyle w:val="a5"/>
            <w:rFonts w:ascii="Times New Roman" w:hAnsi="Times New Roman" w:cs="Times New Roman"/>
            <w:color w:val="auto"/>
            <w:sz w:val="20"/>
            <w:szCs w:val="20"/>
          </w:rPr>
          <w:t>5. Требование о внесении денежных средств в качестве обеспечения заявки (обеспечение заявки).</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_Toc451335212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13" w:history="1">
        <w:r w:rsidR="00FD57EF" w:rsidRPr="00705493">
          <w:rPr>
            <w:rStyle w:val="a5"/>
            <w:rFonts w:ascii="Times New Roman" w:hAnsi="Times New Roman" w:cs="Times New Roman"/>
            <w:color w:val="auto"/>
            <w:sz w:val="20"/>
            <w:szCs w:val="20"/>
          </w:rPr>
          <w:t>6. Документы и формы, входящие в состав заявки</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_Toc451335213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14" w:history="1">
        <w:r w:rsidR="00FD57EF" w:rsidRPr="00705493">
          <w:rPr>
            <w:rStyle w:val="a5"/>
            <w:rFonts w:ascii="Times New Roman" w:hAnsi="Times New Roman" w:cs="Times New Roman"/>
            <w:color w:val="auto"/>
            <w:sz w:val="20"/>
            <w:szCs w:val="20"/>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_Toc451335214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15" w:history="1">
        <w:r w:rsidR="00FD57EF" w:rsidRPr="00705493">
          <w:rPr>
            <w:rStyle w:val="a5"/>
            <w:rFonts w:ascii="Times New Roman" w:hAnsi="Times New Roman" w:cs="Times New Roman"/>
            <w:color w:val="auto"/>
            <w:sz w:val="20"/>
            <w:szCs w:val="20"/>
          </w:rPr>
          <w:t>8. Компетентная конкурсная комиссия</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_Toc451335215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16" w:history="1">
        <w:r w:rsidR="00FD57EF" w:rsidRPr="00705493">
          <w:rPr>
            <w:rStyle w:val="a5"/>
            <w:rFonts w:ascii="Times New Roman" w:hAnsi="Times New Roman" w:cs="Times New Roman"/>
            <w:color w:val="auto"/>
            <w:sz w:val="20"/>
            <w:szCs w:val="20"/>
          </w:rPr>
          <w:t>9. Место и дата начала подачи заявок, вскрытия конвертов с заявками</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_Toc451335216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17" w:history="1">
        <w:r w:rsidR="00FD57EF" w:rsidRPr="00705493">
          <w:rPr>
            <w:rStyle w:val="a5"/>
            <w:rFonts w:ascii="Times New Roman" w:hAnsi="Times New Roman" w:cs="Times New Roman"/>
            <w:color w:val="auto"/>
            <w:sz w:val="20"/>
            <w:szCs w:val="20"/>
          </w:rPr>
          <w:t>10. Критерии оценки заявок на участие в конкурсе (лоте), их содержание, значимость и порядок оценки</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_Toc451335217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18" w:history="1">
        <w:r w:rsidR="00FD57EF" w:rsidRPr="00705493">
          <w:rPr>
            <w:rStyle w:val="a5"/>
            <w:rFonts w:ascii="Times New Roman" w:hAnsi="Times New Roman" w:cs="Times New Roman"/>
            <w:color w:val="auto"/>
            <w:sz w:val="20"/>
            <w:szCs w:val="20"/>
          </w:rPr>
          <w:t>ОБРАЗЦЫ ФОРМ ДЛЯ ЗАПОЛНЕНИЯ</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_Toc451335218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19" w:history="1">
        <w:r w:rsidR="00FD57EF" w:rsidRPr="00705493">
          <w:rPr>
            <w:rStyle w:val="a5"/>
            <w:rFonts w:ascii="Times New Roman" w:hAnsi="Times New Roman" w:cs="Times New Roman"/>
            <w:color w:val="auto"/>
            <w:sz w:val="20"/>
            <w:szCs w:val="20"/>
          </w:rPr>
          <w:t xml:space="preserve">1. Форма № 1 </w:t>
        </w:r>
        <w:r w:rsidR="0073735A" w:rsidRPr="00705493">
          <w:rPr>
            <w:rStyle w:val="a5"/>
            <w:rFonts w:ascii="Times New Roman" w:hAnsi="Times New Roman" w:cs="Times New Roman"/>
            <w:color w:val="auto"/>
            <w:sz w:val="20"/>
            <w:szCs w:val="20"/>
          </w:rPr>
          <w:t>«</w:t>
        </w:r>
        <w:r w:rsidR="00FD57EF" w:rsidRPr="00705493">
          <w:rPr>
            <w:rStyle w:val="a5"/>
            <w:rFonts w:ascii="Times New Roman" w:hAnsi="Times New Roman" w:cs="Times New Roman"/>
            <w:color w:val="auto"/>
            <w:sz w:val="20"/>
            <w:szCs w:val="20"/>
          </w:rPr>
          <w:t>Опись документов и форм, представляемых для участия в конкурсе</w:t>
        </w:r>
        <w:r w:rsidR="0073735A" w:rsidRPr="00705493">
          <w:rPr>
            <w:rStyle w:val="a5"/>
            <w:rFonts w:ascii="Times New Roman" w:hAnsi="Times New Roman" w:cs="Times New Roman"/>
            <w:color w:val="auto"/>
            <w:sz w:val="20"/>
            <w:szCs w:val="20"/>
          </w:rPr>
          <w:t>»</w:t>
        </w:r>
        <w:r w:rsidR="00FD57EF" w:rsidRPr="00705493">
          <w:rPr>
            <w:rFonts w:ascii="Times New Roman" w:hAnsi="Times New Roman" w:cs="Times New Roman"/>
            <w:webHidden/>
            <w:sz w:val="20"/>
            <w:szCs w:val="20"/>
          </w:rPr>
          <w:tab/>
        </w:r>
      </w:hyperlink>
      <w:r w:rsidR="00CB3CEE" w:rsidRPr="00705493">
        <w:rPr>
          <w:rFonts w:ascii="Times New Roman" w:hAnsi="Times New Roman" w:cs="Times New Roman"/>
          <w:sz w:val="20"/>
          <w:szCs w:val="20"/>
        </w:rPr>
        <w:t>26</w:t>
      </w:r>
    </w:p>
    <w:p w:rsidR="00FD57EF" w:rsidRPr="00705493" w:rsidRDefault="001D5EB6" w:rsidP="00FD2D05">
      <w:pPr>
        <w:pStyle w:val="31"/>
        <w:spacing w:after="0" w:line="240" w:lineRule="auto"/>
        <w:rPr>
          <w:rFonts w:ascii="Times New Roman" w:hAnsi="Times New Roman" w:cs="Times New Roman"/>
          <w:sz w:val="20"/>
          <w:szCs w:val="20"/>
        </w:rPr>
      </w:pPr>
      <w:hyperlink w:anchor="_Toc451335220" w:history="1">
        <w:r w:rsidR="00FD57EF" w:rsidRPr="00705493">
          <w:rPr>
            <w:rStyle w:val="a5"/>
            <w:rFonts w:ascii="Times New Roman" w:hAnsi="Times New Roman" w:cs="Times New Roman"/>
            <w:color w:val="auto"/>
            <w:sz w:val="20"/>
            <w:szCs w:val="20"/>
          </w:rPr>
          <w:t xml:space="preserve">2. Форма № 2 </w:t>
        </w:r>
        <w:r w:rsidR="0073735A" w:rsidRPr="00705493">
          <w:rPr>
            <w:rStyle w:val="a5"/>
            <w:rFonts w:ascii="Times New Roman" w:hAnsi="Times New Roman" w:cs="Times New Roman"/>
            <w:color w:val="auto"/>
            <w:sz w:val="20"/>
            <w:szCs w:val="20"/>
          </w:rPr>
          <w:t>«</w:t>
        </w:r>
        <w:r w:rsidR="00FD57EF" w:rsidRPr="00705493">
          <w:rPr>
            <w:rStyle w:val="a5"/>
            <w:rFonts w:ascii="Times New Roman" w:hAnsi="Times New Roman" w:cs="Times New Roman"/>
            <w:color w:val="auto"/>
            <w:sz w:val="20"/>
            <w:szCs w:val="20"/>
          </w:rPr>
          <w:t>Конкурсное предложение</w:t>
        </w:r>
        <w:r w:rsidR="0073735A" w:rsidRPr="00705493">
          <w:rPr>
            <w:rStyle w:val="a5"/>
            <w:rFonts w:ascii="Times New Roman" w:hAnsi="Times New Roman" w:cs="Times New Roman"/>
            <w:color w:val="auto"/>
            <w:sz w:val="20"/>
            <w:szCs w:val="20"/>
          </w:rPr>
          <w:t>»</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_Toc451335220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21" w:history="1">
        <w:r w:rsidR="00FD57EF" w:rsidRPr="00705493">
          <w:rPr>
            <w:rStyle w:val="a5"/>
            <w:rFonts w:ascii="Times New Roman" w:hAnsi="Times New Roman" w:cs="Times New Roman"/>
            <w:color w:val="auto"/>
            <w:sz w:val="20"/>
            <w:szCs w:val="20"/>
          </w:rPr>
          <w:t xml:space="preserve">2. Форма №3 </w:t>
        </w:r>
        <w:r w:rsidR="0073735A" w:rsidRPr="00705493">
          <w:rPr>
            <w:rStyle w:val="a5"/>
            <w:rFonts w:ascii="Times New Roman" w:hAnsi="Times New Roman" w:cs="Times New Roman"/>
            <w:color w:val="auto"/>
            <w:sz w:val="20"/>
            <w:szCs w:val="20"/>
          </w:rPr>
          <w:t>«</w:t>
        </w:r>
        <w:r w:rsidR="00FD57EF" w:rsidRPr="00705493">
          <w:rPr>
            <w:rStyle w:val="a5"/>
            <w:rFonts w:ascii="Times New Roman" w:hAnsi="Times New Roman" w:cs="Times New Roman"/>
            <w:color w:val="auto"/>
            <w:sz w:val="20"/>
            <w:szCs w:val="20"/>
          </w:rPr>
          <w:t>Расчет стоимости ценового предложения</w:t>
        </w:r>
        <w:r w:rsidR="0073735A" w:rsidRPr="00705493">
          <w:rPr>
            <w:rStyle w:val="a5"/>
            <w:rFonts w:ascii="Times New Roman" w:hAnsi="Times New Roman" w:cs="Times New Roman"/>
            <w:color w:val="auto"/>
            <w:sz w:val="20"/>
            <w:szCs w:val="20"/>
          </w:rPr>
          <w:t>»</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_Toc451335221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22" w:history="1">
        <w:r w:rsidR="00FD57EF" w:rsidRPr="00705493">
          <w:rPr>
            <w:rStyle w:val="a5"/>
            <w:rFonts w:ascii="Times New Roman" w:hAnsi="Times New Roman" w:cs="Times New Roman"/>
            <w:color w:val="auto"/>
            <w:sz w:val="20"/>
            <w:szCs w:val="20"/>
          </w:rPr>
          <w:t>3. Образец доверенности на осуществление действий от имени участника при проведении настоящего</w:t>
        </w:r>
        <w:r w:rsidR="00E22A37" w:rsidRPr="00705493">
          <w:rPr>
            <w:rStyle w:val="a5"/>
            <w:rFonts w:ascii="Times New Roman" w:hAnsi="Times New Roman" w:cs="Times New Roman"/>
            <w:color w:val="auto"/>
            <w:sz w:val="20"/>
            <w:szCs w:val="20"/>
          </w:rPr>
          <w:br/>
        </w:r>
        <w:r w:rsidR="00FD57EF" w:rsidRPr="00705493">
          <w:rPr>
            <w:rStyle w:val="a5"/>
            <w:rFonts w:ascii="Times New Roman" w:hAnsi="Times New Roman" w:cs="Times New Roman"/>
            <w:color w:val="auto"/>
            <w:sz w:val="20"/>
            <w:szCs w:val="20"/>
          </w:rPr>
          <w:t xml:space="preserve"> конкурса</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_Toc451335222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23" w:history="1">
        <w:r w:rsidR="00FD57EF" w:rsidRPr="00705493">
          <w:rPr>
            <w:rStyle w:val="a5"/>
            <w:rFonts w:ascii="Times New Roman" w:hAnsi="Times New Roman" w:cs="Times New Roman"/>
            <w:color w:val="auto"/>
            <w:sz w:val="20"/>
            <w:szCs w:val="20"/>
          </w:rPr>
          <w:t>4. Образец доверенности на право присутствия от имени участника  на процедуре вскрытия конвертов с заявками</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_Toc451335223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24" w:history="1">
        <w:r w:rsidR="00FD57EF" w:rsidRPr="00705493">
          <w:rPr>
            <w:rStyle w:val="a5"/>
            <w:rFonts w:ascii="Times New Roman" w:hAnsi="Times New Roman" w:cs="Times New Roman"/>
            <w:color w:val="auto"/>
            <w:sz w:val="20"/>
            <w:szCs w:val="20"/>
          </w:rPr>
          <w:t>5. Форма маркировки конверта:</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_Toc451335224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25" w:history="1">
        <w:r w:rsidR="00FD57EF" w:rsidRPr="00705493">
          <w:rPr>
            <w:rStyle w:val="a5"/>
            <w:rFonts w:ascii="Times New Roman" w:hAnsi="Times New Roman" w:cs="Times New Roman"/>
            <w:color w:val="auto"/>
            <w:sz w:val="20"/>
            <w:szCs w:val="20"/>
          </w:rPr>
          <w:t xml:space="preserve">6. Форма </w:t>
        </w:r>
        <w:r w:rsidR="0073735A" w:rsidRPr="00705493">
          <w:rPr>
            <w:rStyle w:val="a5"/>
            <w:rFonts w:ascii="Times New Roman" w:hAnsi="Times New Roman" w:cs="Times New Roman"/>
            <w:color w:val="auto"/>
            <w:sz w:val="20"/>
            <w:szCs w:val="20"/>
          </w:rPr>
          <w:t>«</w:t>
        </w:r>
        <w:r w:rsidR="00FD57EF" w:rsidRPr="00705493">
          <w:rPr>
            <w:rStyle w:val="a5"/>
            <w:rFonts w:ascii="Times New Roman" w:hAnsi="Times New Roman" w:cs="Times New Roman"/>
            <w:color w:val="auto"/>
            <w:sz w:val="20"/>
            <w:szCs w:val="20"/>
          </w:rPr>
          <w:t>Карточка предприятия</w:t>
        </w:r>
        <w:r w:rsidR="0073735A" w:rsidRPr="00705493">
          <w:rPr>
            <w:rStyle w:val="a5"/>
            <w:rFonts w:ascii="Times New Roman" w:hAnsi="Times New Roman" w:cs="Times New Roman"/>
            <w:color w:val="auto"/>
            <w:sz w:val="20"/>
            <w:szCs w:val="20"/>
          </w:rPr>
          <w:t>»</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_Toc451335225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26" w:history="1">
        <w:r w:rsidR="00FD57EF" w:rsidRPr="00705493">
          <w:rPr>
            <w:rStyle w:val="a5"/>
            <w:rFonts w:ascii="Times New Roman" w:hAnsi="Times New Roman" w:cs="Times New Roman"/>
            <w:color w:val="auto"/>
            <w:sz w:val="20"/>
            <w:szCs w:val="20"/>
          </w:rPr>
          <w:t>ТОМ 3</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_Toc451335226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p>
    <w:p w:rsidR="00FD57EF" w:rsidRPr="00705493" w:rsidRDefault="001D5EB6" w:rsidP="00FD2D05">
      <w:pPr>
        <w:pStyle w:val="31"/>
        <w:spacing w:after="0" w:line="240" w:lineRule="auto"/>
        <w:rPr>
          <w:rFonts w:ascii="Times New Roman" w:hAnsi="Times New Roman" w:cs="Times New Roman"/>
          <w:sz w:val="20"/>
          <w:szCs w:val="20"/>
        </w:rPr>
      </w:pPr>
      <w:hyperlink w:anchor="_Toc451335227" w:history="1">
        <w:r w:rsidR="00FD57EF" w:rsidRPr="00705493">
          <w:rPr>
            <w:rStyle w:val="a5"/>
            <w:rFonts w:ascii="Times New Roman" w:hAnsi="Times New Roman" w:cs="Times New Roman"/>
            <w:color w:val="auto"/>
            <w:sz w:val="20"/>
            <w:szCs w:val="20"/>
          </w:rPr>
          <w:t>ТОМ 4</w:t>
        </w:r>
        <w:r w:rsidR="00FD57EF" w:rsidRPr="00705493">
          <w:rPr>
            <w:rFonts w:ascii="Times New Roman" w:hAnsi="Times New Roman" w:cs="Times New Roman"/>
            <w:webHidden/>
            <w:sz w:val="20"/>
            <w:szCs w:val="20"/>
          </w:rPr>
          <w:tab/>
        </w:r>
        <w:r w:rsidR="005125DD" w:rsidRPr="00705493">
          <w:rPr>
            <w:rFonts w:ascii="Times New Roman" w:hAnsi="Times New Roman" w:cs="Times New Roman"/>
            <w:webHidden/>
            <w:sz w:val="20"/>
            <w:szCs w:val="20"/>
          </w:rPr>
          <w:fldChar w:fldCharType="begin"/>
        </w:r>
        <w:r w:rsidR="00FD57EF" w:rsidRPr="00705493">
          <w:rPr>
            <w:rFonts w:ascii="Times New Roman" w:hAnsi="Times New Roman" w:cs="Times New Roman"/>
            <w:webHidden/>
            <w:sz w:val="20"/>
            <w:szCs w:val="20"/>
          </w:rPr>
          <w:instrText xml:space="preserve"> PAGEREF _Toc451335227 \h </w:instrText>
        </w:r>
        <w:r w:rsidR="005125DD" w:rsidRPr="00705493">
          <w:rPr>
            <w:rFonts w:ascii="Times New Roman" w:hAnsi="Times New Roman" w:cs="Times New Roman"/>
            <w:webHidden/>
            <w:sz w:val="20"/>
            <w:szCs w:val="20"/>
          </w:rPr>
        </w:r>
        <w:r w:rsidR="005125DD" w:rsidRPr="00705493">
          <w:rPr>
            <w:rFonts w:ascii="Times New Roman" w:hAnsi="Times New Roman" w:cs="Times New Roman"/>
            <w:webHidden/>
            <w:sz w:val="20"/>
            <w:szCs w:val="20"/>
          </w:rPr>
          <w:fldChar w:fldCharType="separate"/>
        </w:r>
        <w:r w:rsidR="00705493" w:rsidRPr="00705493">
          <w:rPr>
            <w:rFonts w:ascii="Times New Roman" w:hAnsi="Times New Roman" w:cs="Times New Roman"/>
            <w:webHidden/>
            <w:sz w:val="20"/>
            <w:szCs w:val="20"/>
          </w:rPr>
          <w:t>2</w:t>
        </w:r>
        <w:r w:rsidR="005125DD" w:rsidRPr="00705493">
          <w:rPr>
            <w:rFonts w:ascii="Times New Roman" w:hAnsi="Times New Roman" w:cs="Times New Roman"/>
            <w:webHidden/>
            <w:sz w:val="20"/>
            <w:szCs w:val="20"/>
          </w:rPr>
          <w:fldChar w:fldCharType="end"/>
        </w:r>
      </w:hyperlink>
      <w:r w:rsidR="00AF2A7D" w:rsidRPr="00705493">
        <w:rPr>
          <w:rFonts w:ascii="Times New Roman" w:hAnsi="Times New Roman" w:cs="Times New Roman"/>
          <w:sz w:val="20"/>
          <w:szCs w:val="20"/>
        </w:rPr>
        <w:t>5</w:t>
      </w:r>
    </w:p>
    <w:p w:rsidR="00FF5D23" w:rsidRPr="00705493" w:rsidRDefault="005125DD" w:rsidP="00FD2D05">
      <w:pPr>
        <w:widowControl w:val="0"/>
        <w:autoSpaceDE w:val="0"/>
        <w:autoSpaceDN w:val="0"/>
        <w:adjustRightInd w:val="0"/>
        <w:spacing w:after="0" w:line="240" w:lineRule="auto"/>
        <w:jc w:val="center"/>
        <w:rPr>
          <w:rFonts w:ascii="Times New Roman" w:hAnsi="Times New Roman" w:cs="Times New Roman"/>
          <w:b/>
          <w:sz w:val="20"/>
          <w:szCs w:val="20"/>
        </w:rPr>
      </w:pPr>
      <w:r w:rsidRPr="00705493">
        <w:rPr>
          <w:rFonts w:ascii="Times New Roman" w:hAnsi="Times New Roman" w:cs="Times New Roman"/>
          <w:b/>
          <w:bCs/>
          <w:sz w:val="20"/>
          <w:szCs w:val="20"/>
        </w:rPr>
        <w:fldChar w:fldCharType="end"/>
      </w: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rsidR="002B01CE" w:rsidRPr="00705493">
        <w:rPr>
          <w:rFonts w:ascii="Times New Roman" w:hAnsi="Times New Roman" w:cs="Times New Roman"/>
          <w:sz w:val="20"/>
          <w:szCs w:val="20"/>
        </w:rPr>
        <w:br w:type="page"/>
      </w:r>
      <w:bookmarkStart w:id="8" w:name="_Toc451335180"/>
      <w:r w:rsidR="00FF5D23" w:rsidRPr="00705493">
        <w:rPr>
          <w:rFonts w:ascii="Times New Roman" w:hAnsi="Times New Roman" w:cs="Times New Roman"/>
          <w:b/>
          <w:sz w:val="20"/>
          <w:szCs w:val="20"/>
        </w:rPr>
        <w:lastRenderedPageBreak/>
        <w:t>ТОМ 1</w:t>
      </w:r>
      <w:bookmarkEnd w:id="0"/>
      <w:bookmarkEnd w:id="1"/>
      <w:bookmarkEnd w:id="2"/>
      <w:bookmarkEnd w:id="3"/>
      <w:bookmarkEnd w:id="4"/>
      <w:bookmarkEnd w:id="8"/>
    </w:p>
    <w:p w:rsidR="00FF5D23" w:rsidRPr="00705493" w:rsidRDefault="00FF5D23" w:rsidP="00FD2D05">
      <w:pPr>
        <w:pStyle w:val="3"/>
        <w:spacing w:before="0"/>
        <w:jc w:val="center"/>
        <w:rPr>
          <w:rFonts w:ascii="Times New Roman" w:hAnsi="Times New Roman" w:cs="Times New Roman"/>
          <w:b/>
          <w:sz w:val="20"/>
          <w:szCs w:val="20"/>
        </w:rPr>
      </w:pPr>
      <w:bookmarkStart w:id="9" w:name="_Toc325548329"/>
      <w:bookmarkStart w:id="10" w:name="_Toc327968267"/>
      <w:bookmarkStart w:id="11" w:name="_Toc330468274"/>
      <w:bookmarkStart w:id="12" w:name="_Toc378575107"/>
      <w:bookmarkStart w:id="13" w:name="_Toc401581431"/>
      <w:bookmarkStart w:id="14" w:name="_Toc451335181"/>
      <w:r w:rsidRPr="00705493">
        <w:rPr>
          <w:rFonts w:ascii="Times New Roman" w:hAnsi="Times New Roman" w:cs="Times New Roman"/>
          <w:b/>
          <w:sz w:val="20"/>
          <w:szCs w:val="20"/>
        </w:rPr>
        <w:t>ОБЩАЯ ЧАСТЬ</w:t>
      </w:r>
      <w:bookmarkEnd w:id="9"/>
      <w:bookmarkEnd w:id="10"/>
      <w:bookmarkEnd w:id="11"/>
      <w:bookmarkEnd w:id="12"/>
      <w:bookmarkEnd w:id="13"/>
      <w:bookmarkEnd w:id="14"/>
    </w:p>
    <w:p w:rsidR="00FF5D23" w:rsidRPr="00705493" w:rsidRDefault="00FF5D23" w:rsidP="00FD2D05">
      <w:pPr>
        <w:pStyle w:val="3"/>
        <w:spacing w:before="0"/>
        <w:jc w:val="center"/>
        <w:rPr>
          <w:rFonts w:ascii="Times New Roman" w:hAnsi="Times New Roman" w:cs="Times New Roman"/>
          <w:b/>
          <w:sz w:val="20"/>
          <w:szCs w:val="20"/>
        </w:rPr>
      </w:pPr>
      <w:bookmarkStart w:id="15" w:name="_Toc325548331"/>
      <w:bookmarkStart w:id="16" w:name="_Toc327968269"/>
      <w:bookmarkStart w:id="17" w:name="_Toc330468276"/>
      <w:bookmarkStart w:id="18" w:name="_Toc378575108"/>
      <w:bookmarkStart w:id="19" w:name="_Toc401581432"/>
      <w:bookmarkStart w:id="20" w:name="_Toc451335182"/>
      <w:r w:rsidRPr="00705493">
        <w:rPr>
          <w:rFonts w:ascii="Times New Roman" w:hAnsi="Times New Roman" w:cs="Times New Roman"/>
          <w:b/>
          <w:sz w:val="20"/>
          <w:szCs w:val="20"/>
        </w:rPr>
        <w:t>ИНСТРУКЦИЯ ПО ПОДГОТОВКЕ И ПРОВЕДЕНИЮ КОНКУРСА</w:t>
      </w:r>
      <w:bookmarkEnd w:id="15"/>
      <w:bookmarkEnd w:id="16"/>
      <w:bookmarkEnd w:id="17"/>
      <w:bookmarkEnd w:id="18"/>
      <w:bookmarkEnd w:id="19"/>
      <w:bookmarkEnd w:id="20"/>
    </w:p>
    <w:p w:rsidR="001762E2" w:rsidRPr="00705493" w:rsidRDefault="001762E2" w:rsidP="00FD2D05">
      <w:pPr>
        <w:spacing w:after="0" w:line="240" w:lineRule="auto"/>
        <w:jc w:val="center"/>
        <w:rPr>
          <w:rFonts w:ascii="Times New Roman" w:hAnsi="Times New Roman" w:cs="Times New Roman"/>
          <w:b/>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21" w:name="_Toc325548332"/>
      <w:bookmarkStart w:id="22" w:name="_Toc327968270"/>
      <w:bookmarkStart w:id="23" w:name="_Toc330468277"/>
      <w:bookmarkStart w:id="24" w:name="_Toc378575109"/>
      <w:bookmarkStart w:id="25" w:name="_Toc401581433"/>
      <w:bookmarkStart w:id="26" w:name="_Toc451335183"/>
      <w:r w:rsidRPr="00705493">
        <w:rPr>
          <w:rFonts w:ascii="Times New Roman" w:hAnsi="Times New Roman" w:cs="Times New Roman"/>
          <w:b/>
          <w:sz w:val="20"/>
          <w:szCs w:val="20"/>
        </w:rPr>
        <w:t>Раздел 1. Общие сведения</w:t>
      </w:r>
      <w:bookmarkEnd w:id="21"/>
      <w:bookmarkEnd w:id="22"/>
      <w:bookmarkEnd w:id="23"/>
      <w:bookmarkEnd w:id="24"/>
      <w:bookmarkEnd w:id="25"/>
      <w:bookmarkEnd w:id="26"/>
    </w:p>
    <w:p w:rsidR="00FF5D23" w:rsidRPr="00705493" w:rsidRDefault="00FF5D23" w:rsidP="00FD2D05">
      <w:pPr>
        <w:pStyle w:val="3"/>
        <w:spacing w:before="0"/>
        <w:jc w:val="center"/>
        <w:rPr>
          <w:rFonts w:ascii="Times New Roman" w:hAnsi="Times New Roman" w:cs="Times New Roman"/>
          <w:b/>
          <w:sz w:val="20"/>
          <w:szCs w:val="20"/>
        </w:rPr>
      </w:pPr>
      <w:bookmarkStart w:id="27" w:name="_Toc325548333"/>
      <w:bookmarkStart w:id="28" w:name="_Toc327968271"/>
      <w:bookmarkStart w:id="29" w:name="_Toc330468278"/>
      <w:bookmarkStart w:id="30" w:name="_Toc378575110"/>
      <w:bookmarkStart w:id="31" w:name="_Toc401581434"/>
      <w:bookmarkStart w:id="32" w:name="_Toc451335184"/>
      <w:r w:rsidRPr="00705493">
        <w:rPr>
          <w:rFonts w:ascii="Times New Roman" w:hAnsi="Times New Roman" w:cs="Times New Roman"/>
          <w:b/>
          <w:sz w:val="20"/>
          <w:szCs w:val="20"/>
        </w:rPr>
        <w:t xml:space="preserve">1. </w:t>
      </w:r>
      <w:bookmarkEnd w:id="27"/>
      <w:bookmarkEnd w:id="28"/>
      <w:bookmarkEnd w:id="29"/>
      <w:r w:rsidRPr="00705493">
        <w:rPr>
          <w:rFonts w:ascii="Times New Roman" w:hAnsi="Times New Roman" w:cs="Times New Roman"/>
          <w:b/>
          <w:sz w:val="20"/>
          <w:szCs w:val="20"/>
        </w:rPr>
        <w:t>Основные положения</w:t>
      </w:r>
      <w:bookmarkEnd w:id="30"/>
      <w:bookmarkEnd w:id="31"/>
      <w:bookmarkEnd w:id="32"/>
    </w:p>
    <w:p w:rsidR="00FF5D23" w:rsidRPr="00705493" w:rsidRDefault="00FF5D23" w:rsidP="00FD2D05">
      <w:pPr>
        <w:shd w:val="clear" w:color="auto" w:fill="FFFFFF"/>
        <w:spacing w:after="0" w:line="240" w:lineRule="auto"/>
        <w:ind w:firstLine="567"/>
        <w:jc w:val="both"/>
        <w:rPr>
          <w:rFonts w:ascii="Times New Roman" w:hAnsi="Times New Roman" w:cs="Times New Roman"/>
          <w:sz w:val="20"/>
          <w:szCs w:val="20"/>
        </w:rPr>
      </w:pPr>
    </w:p>
    <w:p w:rsidR="00FF5D23" w:rsidRPr="00705493" w:rsidRDefault="00FF5D23" w:rsidP="00FD2D05">
      <w:pPr>
        <w:numPr>
          <w:ilvl w:val="0"/>
          <w:numId w:val="16"/>
        </w:numPr>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Санкт-Петербургское унитарное предприятие городского электрического транспорта </w:t>
      </w:r>
      <w:r w:rsidR="002024A2" w:rsidRPr="00705493">
        <w:rPr>
          <w:rFonts w:ascii="Times New Roman" w:hAnsi="Times New Roman" w:cs="Times New Roman"/>
          <w:sz w:val="20"/>
          <w:szCs w:val="20"/>
        </w:rPr>
        <w:br/>
      </w:r>
      <w:r w:rsidRPr="00705493">
        <w:rPr>
          <w:rFonts w:ascii="Times New Roman" w:hAnsi="Times New Roman" w:cs="Times New Roman"/>
          <w:sz w:val="20"/>
          <w:szCs w:val="20"/>
        </w:rPr>
        <w:t xml:space="preserve">(СПб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(далее –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проводит </w:t>
      </w:r>
      <w:r w:rsidR="0073735A" w:rsidRPr="00705493">
        <w:rPr>
          <w:rFonts w:ascii="Times New Roman" w:hAnsi="Times New Roman" w:cs="Times New Roman"/>
          <w:sz w:val="20"/>
          <w:szCs w:val="20"/>
        </w:rPr>
        <w:t>«</w:t>
      </w:r>
      <w:r w:rsidR="003D5873" w:rsidRPr="00705493">
        <w:rPr>
          <w:rFonts w:ascii="Times New Roman" w:hAnsi="Times New Roman" w:cs="Times New Roman"/>
          <w:sz w:val="20"/>
          <w:szCs w:val="20"/>
        </w:rPr>
        <w:t>0</w:t>
      </w:r>
      <w:r w:rsidR="00705493">
        <w:rPr>
          <w:rFonts w:ascii="Times New Roman" w:hAnsi="Times New Roman" w:cs="Times New Roman"/>
          <w:sz w:val="20"/>
          <w:szCs w:val="20"/>
        </w:rPr>
        <w:t>5</w:t>
      </w:r>
      <w:r w:rsidR="0073735A" w:rsidRPr="00705493">
        <w:rPr>
          <w:rFonts w:ascii="Times New Roman" w:hAnsi="Times New Roman" w:cs="Times New Roman"/>
          <w:sz w:val="20"/>
          <w:szCs w:val="20"/>
        </w:rPr>
        <w:t>»</w:t>
      </w:r>
      <w:r w:rsidR="00941C67" w:rsidRPr="00705493">
        <w:rPr>
          <w:rFonts w:ascii="Times New Roman" w:hAnsi="Times New Roman" w:cs="Times New Roman"/>
          <w:sz w:val="20"/>
          <w:szCs w:val="20"/>
        </w:rPr>
        <w:t xml:space="preserve"> </w:t>
      </w:r>
      <w:r w:rsidR="003D5873" w:rsidRPr="00705493">
        <w:rPr>
          <w:rFonts w:ascii="Times New Roman" w:hAnsi="Times New Roman" w:cs="Times New Roman"/>
          <w:sz w:val="20"/>
          <w:szCs w:val="20"/>
        </w:rPr>
        <w:t>февраля</w:t>
      </w:r>
      <w:r w:rsidR="002D6AE8" w:rsidRPr="00705493">
        <w:rPr>
          <w:rFonts w:ascii="Times New Roman" w:hAnsi="Times New Roman" w:cs="Times New Roman"/>
          <w:sz w:val="20"/>
          <w:szCs w:val="20"/>
        </w:rPr>
        <w:t xml:space="preserve"> 20</w:t>
      </w:r>
      <w:r w:rsidR="003D5873" w:rsidRPr="00705493">
        <w:rPr>
          <w:rFonts w:ascii="Times New Roman" w:hAnsi="Times New Roman" w:cs="Times New Roman"/>
          <w:sz w:val="20"/>
          <w:szCs w:val="20"/>
        </w:rPr>
        <w:t>21</w:t>
      </w:r>
      <w:r w:rsidR="00941C67" w:rsidRPr="00705493">
        <w:rPr>
          <w:rFonts w:ascii="Times New Roman" w:hAnsi="Times New Roman" w:cs="Times New Roman"/>
          <w:sz w:val="20"/>
          <w:szCs w:val="20"/>
        </w:rPr>
        <w:t xml:space="preserve"> года</w:t>
      </w:r>
      <w:r w:rsidR="008A0AD6" w:rsidRPr="00705493">
        <w:rPr>
          <w:rFonts w:ascii="Times New Roman" w:hAnsi="Times New Roman" w:cs="Times New Roman"/>
          <w:sz w:val="20"/>
          <w:szCs w:val="20"/>
        </w:rPr>
        <w:t xml:space="preserve"> открытый конкурс № </w:t>
      </w:r>
      <w:r w:rsidR="0031744E" w:rsidRPr="00705493">
        <w:rPr>
          <w:rFonts w:ascii="Times New Roman" w:hAnsi="Times New Roman" w:cs="Times New Roman"/>
          <w:sz w:val="20"/>
          <w:szCs w:val="20"/>
        </w:rPr>
        <w:t>1</w:t>
      </w:r>
      <w:r w:rsidR="002D6AE8" w:rsidRPr="00705493">
        <w:rPr>
          <w:rFonts w:ascii="Times New Roman" w:hAnsi="Times New Roman" w:cs="Times New Roman"/>
          <w:sz w:val="20"/>
          <w:szCs w:val="20"/>
        </w:rPr>
        <w:t>/202</w:t>
      </w:r>
      <w:r w:rsidR="0031744E" w:rsidRPr="00705493">
        <w:rPr>
          <w:rFonts w:ascii="Times New Roman" w:hAnsi="Times New Roman" w:cs="Times New Roman"/>
          <w:sz w:val="20"/>
          <w:szCs w:val="20"/>
        </w:rPr>
        <w:t>1</w:t>
      </w:r>
      <w:r w:rsidR="00B64E60" w:rsidRPr="00705493">
        <w:rPr>
          <w:rFonts w:ascii="Times New Roman" w:hAnsi="Times New Roman" w:cs="Times New Roman"/>
          <w:sz w:val="20"/>
          <w:szCs w:val="20"/>
        </w:rPr>
        <w:t xml:space="preserve">-П (далее – открытый конкурс) на право заключения </w:t>
      </w:r>
      <w:r w:rsidR="005F6529" w:rsidRPr="00705493">
        <w:rPr>
          <w:rFonts w:ascii="Times New Roman" w:hAnsi="Times New Roman" w:cs="Times New Roman"/>
          <w:sz w:val="20"/>
          <w:szCs w:val="20"/>
        </w:rPr>
        <w:t>договор</w:t>
      </w:r>
      <w:r w:rsidR="00081CEF" w:rsidRPr="00705493">
        <w:rPr>
          <w:rFonts w:ascii="Times New Roman" w:hAnsi="Times New Roman" w:cs="Times New Roman"/>
          <w:sz w:val="20"/>
          <w:szCs w:val="20"/>
        </w:rPr>
        <w:t>а на</w:t>
      </w:r>
      <w:r w:rsidR="002024A2" w:rsidRPr="00705493">
        <w:rPr>
          <w:rFonts w:ascii="Times New Roman" w:hAnsi="Times New Roman" w:cs="Times New Roman"/>
          <w:sz w:val="20"/>
          <w:szCs w:val="20"/>
        </w:rPr>
        <w:t xml:space="preserve"> </w:t>
      </w:r>
      <w:r w:rsidR="0031744E" w:rsidRPr="00705493">
        <w:rPr>
          <w:rFonts w:ascii="Times New Roman" w:hAnsi="Times New Roman" w:cs="Times New Roman"/>
          <w:sz w:val="20"/>
          <w:szCs w:val="20"/>
        </w:rPr>
        <w:t>реализацию лома отработанных аккумуляторов, (продукция)</w:t>
      </w:r>
      <w:r w:rsidR="002B3C02" w:rsidRPr="00705493">
        <w:rPr>
          <w:rFonts w:ascii="Times New Roman" w:hAnsi="Times New Roman" w:cs="Times New Roman"/>
          <w:sz w:val="20"/>
          <w:szCs w:val="20"/>
        </w:rPr>
        <w:t xml:space="preserve">. </w:t>
      </w:r>
    </w:p>
    <w:p w:rsidR="00FF5D23" w:rsidRPr="00705493" w:rsidRDefault="00B411B1" w:rsidP="00FD2D05">
      <w:pPr>
        <w:numPr>
          <w:ilvl w:val="0"/>
          <w:numId w:val="16"/>
        </w:numPr>
        <w:spacing w:after="0" w:line="240" w:lineRule="auto"/>
        <w:ind w:left="0" w:firstLine="709"/>
        <w:jc w:val="both"/>
        <w:rPr>
          <w:rFonts w:ascii="Times New Roman" w:hAnsi="Times New Roman" w:cs="Times New Roman"/>
          <w:spacing w:val="3"/>
          <w:sz w:val="20"/>
          <w:szCs w:val="20"/>
        </w:rPr>
      </w:pPr>
      <w:r w:rsidRPr="00705493">
        <w:rPr>
          <w:rFonts w:ascii="Times New Roman" w:hAnsi="Times New Roman" w:cs="Times New Roman"/>
          <w:sz w:val="20"/>
          <w:szCs w:val="20"/>
        </w:rPr>
        <w:t xml:space="preserve">Извещение о проведении открытого конкурса размещается на официальном сайте </w:t>
      </w:r>
      <w:r w:rsidR="002024A2" w:rsidRPr="00705493">
        <w:rPr>
          <w:rFonts w:ascii="Times New Roman" w:hAnsi="Times New Roman" w:cs="Times New Roman"/>
          <w:sz w:val="20"/>
          <w:szCs w:val="20"/>
        </w:rPr>
        <w:br/>
      </w:r>
      <w:r w:rsidRPr="00705493">
        <w:rPr>
          <w:rFonts w:ascii="Times New Roman" w:hAnsi="Times New Roman" w:cs="Times New Roman"/>
          <w:sz w:val="20"/>
          <w:szCs w:val="20"/>
        </w:rPr>
        <w:t xml:space="preserve">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 </w:t>
      </w:r>
      <w:hyperlink r:id="rId8" w:history="1">
        <w:r w:rsidR="003B2574" w:rsidRPr="00705493">
          <w:rPr>
            <w:rStyle w:val="a5"/>
            <w:rFonts w:ascii="Times New Roman" w:hAnsi="Times New Roman" w:cs="Times New Roman"/>
            <w:color w:val="auto"/>
            <w:sz w:val="20"/>
            <w:szCs w:val="20"/>
          </w:rPr>
          <w:t>www.electrotrans.spb.ru</w:t>
        </w:r>
      </w:hyperlink>
      <w:r w:rsidR="003B2574" w:rsidRPr="00705493">
        <w:rPr>
          <w:rFonts w:ascii="Times New Roman" w:hAnsi="Times New Roman" w:cs="Times New Roman"/>
          <w:sz w:val="20"/>
          <w:szCs w:val="20"/>
        </w:rPr>
        <w:t xml:space="preserve"> </w:t>
      </w:r>
      <w:r w:rsidRPr="00705493">
        <w:rPr>
          <w:rFonts w:ascii="Times New Roman" w:hAnsi="Times New Roman" w:cs="Times New Roman"/>
          <w:sz w:val="20"/>
          <w:szCs w:val="20"/>
        </w:rPr>
        <w:t>(ОС)</w:t>
      </w:r>
      <w:r w:rsidR="00FF5D23" w:rsidRPr="00705493">
        <w:rPr>
          <w:rFonts w:ascii="Times New Roman" w:hAnsi="Times New Roman" w:cs="Times New Roman"/>
          <w:spacing w:val="3"/>
          <w:sz w:val="20"/>
          <w:szCs w:val="20"/>
        </w:rPr>
        <w:t>;</w:t>
      </w:r>
    </w:p>
    <w:p w:rsidR="00FF5D23" w:rsidRPr="00705493" w:rsidRDefault="00FF5D23" w:rsidP="00FD2D05">
      <w:pPr>
        <w:numPr>
          <w:ilvl w:val="0"/>
          <w:numId w:val="16"/>
        </w:numPr>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Процедура вскрытия </w:t>
      </w:r>
      <w:r w:rsidR="00081CEF" w:rsidRPr="00705493">
        <w:rPr>
          <w:rFonts w:ascii="Times New Roman" w:hAnsi="Times New Roman" w:cs="Times New Roman"/>
          <w:sz w:val="20"/>
          <w:szCs w:val="20"/>
        </w:rPr>
        <w:t>заявок,</w:t>
      </w:r>
      <w:r w:rsidRPr="00705493">
        <w:rPr>
          <w:rFonts w:ascii="Times New Roman" w:hAnsi="Times New Roman" w:cs="Times New Roman"/>
          <w:sz w:val="20"/>
          <w:szCs w:val="20"/>
        </w:rPr>
        <w:t xml:space="preserve"> представленных для участия в открытом конкурсе состоится </w:t>
      </w:r>
      <w:r w:rsidR="003D5873" w:rsidRPr="00705493">
        <w:rPr>
          <w:rFonts w:ascii="Times New Roman" w:hAnsi="Times New Roman" w:cs="Times New Roman"/>
          <w:sz w:val="20"/>
          <w:szCs w:val="20"/>
        </w:rPr>
        <w:br/>
      </w:r>
      <w:r w:rsidR="0073735A" w:rsidRPr="00705493">
        <w:rPr>
          <w:rFonts w:ascii="Times New Roman" w:hAnsi="Times New Roman" w:cs="Times New Roman"/>
          <w:sz w:val="20"/>
          <w:szCs w:val="20"/>
        </w:rPr>
        <w:t>«</w:t>
      </w:r>
      <w:r w:rsidR="001D5EB6">
        <w:rPr>
          <w:rFonts w:ascii="Times New Roman" w:hAnsi="Times New Roman" w:cs="Times New Roman"/>
          <w:sz w:val="20"/>
          <w:szCs w:val="20"/>
        </w:rPr>
        <w:t>26</w:t>
      </w:r>
      <w:r w:rsidR="0073735A" w:rsidRPr="00705493">
        <w:rPr>
          <w:rFonts w:ascii="Times New Roman" w:hAnsi="Times New Roman" w:cs="Times New Roman"/>
          <w:sz w:val="20"/>
          <w:szCs w:val="20"/>
        </w:rPr>
        <w:t>»</w:t>
      </w:r>
      <w:r w:rsidR="0091596B" w:rsidRPr="00705493">
        <w:rPr>
          <w:rFonts w:ascii="Times New Roman" w:hAnsi="Times New Roman" w:cs="Times New Roman"/>
          <w:sz w:val="20"/>
          <w:szCs w:val="20"/>
        </w:rPr>
        <w:t xml:space="preserve"> </w:t>
      </w:r>
      <w:r w:rsidR="001D5EB6">
        <w:rPr>
          <w:rFonts w:ascii="Times New Roman" w:hAnsi="Times New Roman" w:cs="Times New Roman"/>
          <w:sz w:val="20"/>
          <w:szCs w:val="20"/>
        </w:rPr>
        <w:t>февраля</w:t>
      </w:r>
      <w:r w:rsidR="00137CEC" w:rsidRPr="00705493">
        <w:rPr>
          <w:rFonts w:ascii="Times New Roman" w:hAnsi="Times New Roman" w:cs="Times New Roman"/>
          <w:sz w:val="20"/>
          <w:szCs w:val="20"/>
        </w:rPr>
        <w:t xml:space="preserve"> 202</w:t>
      </w:r>
      <w:r w:rsidR="003D5873" w:rsidRPr="00705493">
        <w:rPr>
          <w:rFonts w:ascii="Times New Roman" w:hAnsi="Times New Roman" w:cs="Times New Roman"/>
          <w:sz w:val="20"/>
          <w:szCs w:val="20"/>
        </w:rPr>
        <w:t>1</w:t>
      </w:r>
      <w:r w:rsidR="00137CEC" w:rsidRPr="00705493">
        <w:rPr>
          <w:rFonts w:ascii="Times New Roman" w:hAnsi="Times New Roman" w:cs="Times New Roman"/>
          <w:sz w:val="20"/>
          <w:szCs w:val="20"/>
        </w:rPr>
        <w:t xml:space="preserve"> года </w:t>
      </w:r>
      <w:r w:rsidR="00B64E60" w:rsidRPr="00705493">
        <w:rPr>
          <w:rFonts w:ascii="Times New Roman" w:hAnsi="Times New Roman" w:cs="Times New Roman"/>
          <w:sz w:val="20"/>
          <w:szCs w:val="20"/>
        </w:rPr>
        <w:t>в 1</w:t>
      </w:r>
      <w:r w:rsidR="002D6AE8" w:rsidRPr="00705493">
        <w:rPr>
          <w:rFonts w:ascii="Times New Roman" w:hAnsi="Times New Roman" w:cs="Times New Roman"/>
          <w:sz w:val="20"/>
          <w:szCs w:val="20"/>
        </w:rPr>
        <w:t>0</w:t>
      </w:r>
      <w:r w:rsidR="00B64E60" w:rsidRPr="00705493">
        <w:rPr>
          <w:rFonts w:ascii="Times New Roman" w:hAnsi="Times New Roman" w:cs="Times New Roman"/>
          <w:sz w:val="20"/>
          <w:szCs w:val="20"/>
        </w:rPr>
        <w:t xml:space="preserve">-00 часов </w:t>
      </w:r>
      <w:r w:rsidR="002D6AE8" w:rsidRPr="00705493">
        <w:rPr>
          <w:rFonts w:ascii="Times New Roman" w:hAnsi="Times New Roman" w:cs="Times New Roman"/>
          <w:sz w:val="20"/>
          <w:szCs w:val="20"/>
        </w:rPr>
        <w:t>(</w:t>
      </w:r>
      <w:r w:rsidR="00081CEF" w:rsidRPr="00705493">
        <w:rPr>
          <w:rFonts w:ascii="Times New Roman" w:hAnsi="Times New Roman" w:cs="Times New Roman"/>
          <w:sz w:val="20"/>
          <w:szCs w:val="20"/>
        </w:rPr>
        <w:t>по московскому</w:t>
      </w:r>
      <w:r w:rsidR="00B64E60" w:rsidRPr="00705493">
        <w:rPr>
          <w:rFonts w:ascii="Times New Roman" w:hAnsi="Times New Roman" w:cs="Times New Roman"/>
          <w:sz w:val="20"/>
          <w:szCs w:val="20"/>
        </w:rPr>
        <w:t xml:space="preserve"> времени</w:t>
      </w:r>
      <w:r w:rsidR="002D6AE8" w:rsidRPr="00705493">
        <w:rPr>
          <w:rFonts w:ascii="Times New Roman" w:hAnsi="Times New Roman" w:cs="Times New Roman"/>
          <w:sz w:val="20"/>
          <w:szCs w:val="20"/>
        </w:rPr>
        <w:t>)</w:t>
      </w:r>
      <w:r w:rsidR="00B64E60" w:rsidRPr="00705493">
        <w:rPr>
          <w:rFonts w:ascii="Times New Roman" w:hAnsi="Times New Roman" w:cs="Times New Roman"/>
          <w:sz w:val="20"/>
          <w:szCs w:val="20"/>
        </w:rPr>
        <w:t>.</w:t>
      </w:r>
    </w:p>
    <w:p w:rsidR="00FF5D23" w:rsidRPr="00705493" w:rsidRDefault="00081CEF" w:rsidP="00FD2D05">
      <w:pPr>
        <w:numPr>
          <w:ilvl w:val="0"/>
          <w:numId w:val="16"/>
        </w:numPr>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Требования и условия открытого конкурса прописаны</w:t>
      </w:r>
      <w:r w:rsidR="002D6AE8" w:rsidRPr="00705493">
        <w:rPr>
          <w:rFonts w:ascii="Times New Roman" w:hAnsi="Times New Roman" w:cs="Times New Roman"/>
          <w:sz w:val="20"/>
          <w:szCs w:val="20"/>
        </w:rPr>
        <w:t xml:space="preserve"> в техническом задании (Т</w:t>
      </w:r>
      <w:r w:rsidR="00FF5D23" w:rsidRPr="00705493">
        <w:rPr>
          <w:rFonts w:ascii="Times New Roman" w:hAnsi="Times New Roman" w:cs="Times New Roman"/>
          <w:sz w:val="20"/>
          <w:szCs w:val="20"/>
        </w:rPr>
        <w:t>оме 3 специальной части инструкции участникам настоящей конкурсной документации).</w:t>
      </w:r>
    </w:p>
    <w:p w:rsidR="002D6AE8" w:rsidRPr="00705493" w:rsidRDefault="00FF5D23" w:rsidP="00FD2D05">
      <w:pPr>
        <w:numPr>
          <w:ilvl w:val="0"/>
          <w:numId w:val="16"/>
        </w:numPr>
        <w:shd w:val="clear" w:color="auto" w:fill="FFFFFF"/>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Представитель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ответственный за проведение открытого конкурса и контактное лицо по вопросам разъяснения конкурсной документации – </w:t>
      </w:r>
      <w:r w:rsidR="00A15C7B" w:rsidRPr="00705493">
        <w:rPr>
          <w:rFonts w:ascii="Times New Roman" w:hAnsi="Times New Roman" w:cs="Times New Roman"/>
          <w:sz w:val="20"/>
          <w:szCs w:val="20"/>
        </w:rPr>
        <w:t>Адамова Екатерина Николаевна</w:t>
      </w:r>
      <w:r w:rsidR="00B64E60" w:rsidRPr="00705493">
        <w:rPr>
          <w:rFonts w:ascii="Times New Roman" w:hAnsi="Times New Roman" w:cs="Times New Roman"/>
          <w:sz w:val="20"/>
          <w:szCs w:val="20"/>
        </w:rPr>
        <w:t xml:space="preserve"> </w:t>
      </w:r>
      <w:r w:rsidR="002024A2" w:rsidRPr="00705493">
        <w:rPr>
          <w:rFonts w:ascii="Times New Roman" w:hAnsi="Times New Roman" w:cs="Times New Roman"/>
          <w:sz w:val="20"/>
          <w:szCs w:val="20"/>
        </w:rPr>
        <w:br/>
      </w:r>
      <w:r w:rsidR="00B64E60" w:rsidRPr="00705493">
        <w:rPr>
          <w:rFonts w:ascii="Times New Roman" w:hAnsi="Times New Roman" w:cs="Times New Roman"/>
          <w:sz w:val="20"/>
          <w:szCs w:val="20"/>
        </w:rPr>
        <w:t xml:space="preserve">(e-mail: </w:t>
      </w:r>
      <w:hyperlink r:id="rId9" w:history="1">
        <w:r w:rsidR="00E46643" w:rsidRPr="00705493">
          <w:rPr>
            <w:rStyle w:val="a5"/>
            <w:rFonts w:ascii="Times New Roman" w:hAnsi="Times New Roman" w:cs="Times New Roman"/>
            <w:sz w:val="20"/>
            <w:szCs w:val="20"/>
          </w:rPr>
          <w:t>jur17@spbget.ru</w:t>
        </w:r>
      </w:hyperlink>
      <w:r w:rsidR="002D6AE8" w:rsidRPr="00705493">
        <w:rPr>
          <w:rFonts w:ascii="Times New Roman" w:hAnsi="Times New Roman" w:cs="Times New Roman"/>
          <w:sz w:val="20"/>
          <w:szCs w:val="20"/>
        </w:rPr>
        <w:t>)</w:t>
      </w:r>
      <w:r w:rsidR="00E46643" w:rsidRPr="00705493">
        <w:rPr>
          <w:rFonts w:ascii="Times New Roman" w:hAnsi="Times New Roman" w:cs="Times New Roman"/>
          <w:sz w:val="20"/>
          <w:szCs w:val="20"/>
        </w:rPr>
        <w:t>, тел. 8 - (812) 244-18-20, доб. (1563), каб. 428.</w:t>
      </w:r>
    </w:p>
    <w:p w:rsidR="00A15C7B" w:rsidRPr="00705493" w:rsidRDefault="00B64E60" w:rsidP="00FD2D05">
      <w:pPr>
        <w:numPr>
          <w:ilvl w:val="0"/>
          <w:numId w:val="16"/>
        </w:numPr>
        <w:shd w:val="clear" w:color="auto" w:fill="FFFFFF"/>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Контактное лицо по вопросам разъяснения технического задания и проекта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ответственное лицо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за работу с проектом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w:t>
      </w:r>
      <w:r w:rsidR="00A15C7B" w:rsidRPr="00705493">
        <w:rPr>
          <w:rFonts w:ascii="Times New Roman" w:hAnsi="Times New Roman" w:cs="Times New Roman"/>
          <w:sz w:val="20"/>
          <w:szCs w:val="20"/>
        </w:rPr>
        <w:t xml:space="preserve">: </w:t>
      </w:r>
      <w:r w:rsidR="008A0AD6" w:rsidRPr="00705493">
        <w:rPr>
          <w:rFonts w:ascii="Times New Roman" w:hAnsi="Times New Roman" w:cs="Times New Roman"/>
          <w:sz w:val="20"/>
          <w:szCs w:val="20"/>
        </w:rPr>
        <w:t xml:space="preserve">Мусинова Татьяна Анатольевна </w:t>
      </w:r>
      <w:r w:rsidR="002024A2" w:rsidRPr="00705493">
        <w:rPr>
          <w:rFonts w:ascii="Times New Roman" w:hAnsi="Times New Roman" w:cs="Times New Roman"/>
          <w:sz w:val="20"/>
          <w:szCs w:val="20"/>
        </w:rPr>
        <w:br/>
      </w:r>
      <w:r w:rsidR="00902BAD" w:rsidRPr="00705493">
        <w:rPr>
          <w:rFonts w:ascii="Times New Roman" w:hAnsi="Times New Roman" w:cs="Times New Roman"/>
          <w:sz w:val="20"/>
          <w:szCs w:val="20"/>
        </w:rPr>
        <w:t xml:space="preserve">(e-mail: </w:t>
      </w:r>
      <w:r w:rsidR="00902BAD" w:rsidRPr="00705493">
        <w:rPr>
          <w:rStyle w:val="a5"/>
          <w:rFonts w:ascii="Times New Roman" w:hAnsi="Times New Roman" w:cs="Times New Roman"/>
          <w:sz w:val="20"/>
          <w:szCs w:val="20"/>
        </w:rPr>
        <w:t>umts2@spbget.ru</w:t>
      </w:r>
      <w:r w:rsidR="00902BAD" w:rsidRPr="00705493">
        <w:rPr>
          <w:rFonts w:ascii="Times New Roman" w:hAnsi="Times New Roman" w:cs="Times New Roman"/>
          <w:sz w:val="20"/>
          <w:szCs w:val="20"/>
        </w:rPr>
        <w:t xml:space="preserve"> </w:t>
      </w:r>
      <w:r w:rsidR="008A0AD6" w:rsidRPr="00705493">
        <w:rPr>
          <w:rFonts w:ascii="Times New Roman" w:hAnsi="Times New Roman" w:cs="Times New Roman"/>
          <w:sz w:val="20"/>
          <w:szCs w:val="20"/>
        </w:rPr>
        <w:t>(</w:t>
      </w:r>
      <w:r w:rsidR="00A15C7B" w:rsidRPr="00705493">
        <w:rPr>
          <w:rFonts w:ascii="Times New Roman" w:hAnsi="Times New Roman" w:cs="Times New Roman"/>
          <w:sz w:val="20"/>
          <w:szCs w:val="20"/>
        </w:rPr>
        <w:t xml:space="preserve">тел. 8 </w:t>
      </w:r>
      <w:r w:rsidR="008A0AD6" w:rsidRPr="00705493">
        <w:rPr>
          <w:rFonts w:ascii="Times New Roman" w:hAnsi="Times New Roman" w:cs="Times New Roman"/>
          <w:sz w:val="20"/>
          <w:szCs w:val="20"/>
        </w:rPr>
        <w:t xml:space="preserve">- (812) 244-18-20, доб. </w:t>
      </w:r>
      <w:r w:rsidR="00E46643" w:rsidRPr="00705493">
        <w:rPr>
          <w:rFonts w:ascii="Times New Roman" w:hAnsi="Times New Roman" w:cs="Times New Roman"/>
          <w:sz w:val="20"/>
          <w:szCs w:val="20"/>
        </w:rPr>
        <w:t>(</w:t>
      </w:r>
      <w:r w:rsidR="008A0AD6" w:rsidRPr="00705493">
        <w:rPr>
          <w:rFonts w:ascii="Times New Roman" w:hAnsi="Times New Roman" w:cs="Times New Roman"/>
          <w:sz w:val="20"/>
          <w:szCs w:val="20"/>
        </w:rPr>
        <w:t>4757</w:t>
      </w:r>
      <w:r w:rsidR="00A15C7B" w:rsidRPr="00705493">
        <w:rPr>
          <w:rFonts w:ascii="Times New Roman" w:hAnsi="Times New Roman" w:cs="Times New Roman"/>
          <w:sz w:val="20"/>
          <w:szCs w:val="20"/>
        </w:rPr>
        <w:t>).</w:t>
      </w:r>
    </w:p>
    <w:p w:rsidR="00FF5D23" w:rsidRPr="00705493" w:rsidRDefault="00B64E60" w:rsidP="00FD2D05">
      <w:pPr>
        <w:numPr>
          <w:ilvl w:val="0"/>
          <w:numId w:val="16"/>
        </w:numPr>
        <w:shd w:val="clear" w:color="auto" w:fill="FFFFFF"/>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Понятия, термины и сокращения, используемые в настоящей конкурсной документации, применяются в значениях, определенных, Положением о закупке товаров, работ, услуг для нужд </w:t>
      </w:r>
      <w:r w:rsidR="00137CEC" w:rsidRPr="00705493">
        <w:rPr>
          <w:rFonts w:ascii="Times New Roman" w:hAnsi="Times New Roman" w:cs="Times New Roman"/>
          <w:sz w:val="20"/>
          <w:szCs w:val="20"/>
        </w:rPr>
        <w:br/>
      </w:r>
      <w:r w:rsidRPr="00705493">
        <w:rPr>
          <w:rFonts w:ascii="Times New Roman" w:hAnsi="Times New Roman" w:cs="Times New Roman"/>
          <w:sz w:val="20"/>
          <w:szCs w:val="20"/>
        </w:rPr>
        <w:t xml:space="preserve">Санкт-Петербургского </w:t>
      </w:r>
      <w:r w:rsidR="00941C67" w:rsidRPr="00705493">
        <w:rPr>
          <w:rFonts w:ascii="Times New Roman" w:hAnsi="Times New Roman" w:cs="Times New Roman"/>
          <w:sz w:val="20"/>
          <w:szCs w:val="20"/>
        </w:rPr>
        <w:t>государственного унитарного</w:t>
      </w:r>
      <w:r w:rsidRPr="00705493">
        <w:rPr>
          <w:rFonts w:ascii="Times New Roman" w:hAnsi="Times New Roman" w:cs="Times New Roman"/>
          <w:sz w:val="20"/>
          <w:szCs w:val="20"/>
        </w:rPr>
        <w:t xml:space="preserve"> предприятия городского электрического транспорта от </w:t>
      </w:r>
      <w:r w:rsidR="0073735A" w:rsidRPr="00705493">
        <w:rPr>
          <w:rFonts w:ascii="Times New Roman" w:hAnsi="Times New Roman" w:cs="Times New Roman"/>
          <w:sz w:val="20"/>
          <w:szCs w:val="20"/>
        </w:rPr>
        <w:t>«</w:t>
      </w:r>
      <w:r w:rsidR="00DB6D31" w:rsidRPr="00705493">
        <w:rPr>
          <w:rFonts w:ascii="Times New Roman" w:hAnsi="Times New Roman" w:cs="Times New Roman"/>
          <w:sz w:val="20"/>
          <w:szCs w:val="20"/>
        </w:rPr>
        <w:t>15</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w:t>
      </w:r>
      <w:r w:rsidR="00DB6D31" w:rsidRPr="00705493">
        <w:rPr>
          <w:rFonts w:ascii="Times New Roman" w:hAnsi="Times New Roman" w:cs="Times New Roman"/>
          <w:sz w:val="20"/>
          <w:szCs w:val="20"/>
        </w:rPr>
        <w:t>августа</w:t>
      </w:r>
      <w:r w:rsidRPr="00705493">
        <w:rPr>
          <w:rFonts w:ascii="Times New Roman" w:hAnsi="Times New Roman" w:cs="Times New Roman"/>
          <w:sz w:val="20"/>
          <w:szCs w:val="20"/>
        </w:rPr>
        <w:t xml:space="preserve"> 201</w:t>
      </w:r>
      <w:r w:rsidR="00DB6D31" w:rsidRPr="00705493">
        <w:rPr>
          <w:rFonts w:ascii="Times New Roman" w:hAnsi="Times New Roman" w:cs="Times New Roman"/>
          <w:sz w:val="20"/>
          <w:szCs w:val="20"/>
        </w:rPr>
        <w:t>8</w:t>
      </w:r>
      <w:r w:rsidR="00941C67" w:rsidRPr="00705493">
        <w:rPr>
          <w:rFonts w:ascii="Times New Roman" w:hAnsi="Times New Roman" w:cs="Times New Roman"/>
          <w:sz w:val="20"/>
          <w:szCs w:val="20"/>
        </w:rPr>
        <w:t xml:space="preserve"> </w:t>
      </w:r>
      <w:r w:rsidRPr="00705493">
        <w:rPr>
          <w:rFonts w:ascii="Times New Roman" w:hAnsi="Times New Roman" w:cs="Times New Roman"/>
          <w:sz w:val="20"/>
          <w:szCs w:val="20"/>
        </w:rPr>
        <w:t>г</w:t>
      </w:r>
      <w:r w:rsidR="00DB6D31" w:rsidRPr="00705493">
        <w:rPr>
          <w:rFonts w:ascii="Times New Roman" w:hAnsi="Times New Roman" w:cs="Times New Roman"/>
          <w:sz w:val="20"/>
          <w:szCs w:val="20"/>
        </w:rPr>
        <w:t xml:space="preserve">. (в ред. изм. от </w:t>
      </w:r>
      <w:r w:rsidR="0073735A" w:rsidRPr="00705493">
        <w:rPr>
          <w:rFonts w:ascii="Times New Roman" w:hAnsi="Times New Roman" w:cs="Times New Roman"/>
          <w:sz w:val="20"/>
          <w:szCs w:val="20"/>
        </w:rPr>
        <w:t>«</w:t>
      </w:r>
      <w:r w:rsidR="002D6AE8" w:rsidRPr="00705493">
        <w:rPr>
          <w:rFonts w:ascii="Times New Roman" w:hAnsi="Times New Roman" w:cs="Times New Roman"/>
          <w:sz w:val="20"/>
          <w:szCs w:val="20"/>
        </w:rPr>
        <w:t>06</w:t>
      </w:r>
      <w:r w:rsidR="0073735A" w:rsidRPr="00705493">
        <w:rPr>
          <w:rFonts w:ascii="Times New Roman" w:hAnsi="Times New Roman" w:cs="Times New Roman"/>
          <w:sz w:val="20"/>
          <w:szCs w:val="20"/>
        </w:rPr>
        <w:t>»</w:t>
      </w:r>
      <w:r w:rsidR="002D6AE8" w:rsidRPr="00705493">
        <w:rPr>
          <w:rFonts w:ascii="Times New Roman" w:hAnsi="Times New Roman" w:cs="Times New Roman"/>
          <w:sz w:val="20"/>
          <w:szCs w:val="20"/>
        </w:rPr>
        <w:t xml:space="preserve"> февраля 2020</w:t>
      </w:r>
      <w:r w:rsidR="00941C67" w:rsidRPr="00705493">
        <w:rPr>
          <w:rFonts w:ascii="Times New Roman" w:hAnsi="Times New Roman" w:cs="Times New Roman"/>
          <w:sz w:val="20"/>
          <w:szCs w:val="20"/>
        </w:rPr>
        <w:t xml:space="preserve"> </w:t>
      </w:r>
      <w:r w:rsidR="00DB6D31" w:rsidRPr="00705493">
        <w:rPr>
          <w:rFonts w:ascii="Times New Roman" w:hAnsi="Times New Roman" w:cs="Times New Roman"/>
          <w:sz w:val="20"/>
          <w:szCs w:val="20"/>
        </w:rPr>
        <w:t>г.)</w:t>
      </w:r>
      <w:r w:rsidRPr="00705493">
        <w:rPr>
          <w:rFonts w:ascii="Times New Roman" w:hAnsi="Times New Roman" w:cs="Times New Roman"/>
          <w:sz w:val="20"/>
          <w:szCs w:val="20"/>
        </w:rPr>
        <w:t xml:space="preserve">, утвержденным директором </w:t>
      </w:r>
      <w:r w:rsidR="002024A2" w:rsidRPr="00705493">
        <w:rPr>
          <w:rFonts w:ascii="Times New Roman" w:hAnsi="Times New Roman" w:cs="Times New Roman"/>
          <w:sz w:val="20"/>
          <w:szCs w:val="20"/>
        </w:rPr>
        <w:br/>
      </w:r>
      <w:r w:rsidRPr="00705493">
        <w:rPr>
          <w:rFonts w:ascii="Times New Roman" w:hAnsi="Times New Roman" w:cs="Times New Roman"/>
          <w:sz w:val="20"/>
          <w:szCs w:val="20"/>
        </w:rPr>
        <w:t xml:space="preserve">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(далее – Положения)</w:t>
      </w:r>
      <w:r w:rsidR="00F770F1" w:rsidRPr="00705493">
        <w:rPr>
          <w:rFonts w:ascii="Times New Roman" w:hAnsi="Times New Roman" w:cs="Times New Roman"/>
          <w:sz w:val="20"/>
          <w:szCs w:val="20"/>
        </w:rPr>
        <w:t>.</w:t>
      </w:r>
    </w:p>
    <w:p w:rsidR="00F770F1" w:rsidRPr="00705493" w:rsidRDefault="00F770F1" w:rsidP="00FD2D05">
      <w:pPr>
        <w:numPr>
          <w:ilvl w:val="0"/>
          <w:numId w:val="16"/>
        </w:numPr>
        <w:shd w:val="clear" w:color="auto" w:fill="FFFFFF"/>
        <w:spacing w:after="0" w:line="240" w:lineRule="auto"/>
        <w:ind w:left="0" w:firstLine="567"/>
        <w:jc w:val="both"/>
        <w:rPr>
          <w:rFonts w:ascii="Times New Roman" w:hAnsi="Times New Roman" w:cs="Times New Roman"/>
          <w:sz w:val="20"/>
          <w:szCs w:val="20"/>
        </w:rPr>
      </w:pPr>
      <w:r w:rsidRPr="00705493">
        <w:rPr>
          <w:rFonts w:ascii="Times New Roman" w:hAnsi="Times New Roman" w:cs="Times New Roman"/>
          <w:sz w:val="20"/>
          <w:szCs w:val="20"/>
        </w:rPr>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и подавшие в установленные сроки конкурсную заявку на участие в открытом конкурсе.</w:t>
      </w:r>
    </w:p>
    <w:p w:rsidR="00F770F1" w:rsidRPr="00705493" w:rsidRDefault="00F770F1" w:rsidP="00FD2D05">
      <w:pPr>
        <w:numPr>
          <w:ilvl w:val="0"/>
          <w:numId w:val="16"/>
        </w:numPr>
        <w:shd w:val="clear" w:color="auto" w:fill="FFFFFF"/>
        <w:spacing w:after="0" w:line="240" w:lineRule="auto"/>
        <w:ind w:left="0" w:firstLine="567"/>
        <w:jc w:val="both"/>
        <w:rPr>
          <w:rFonts w:ascii="Times New Roman" w:hAnsi="Times New Roman" w:cs="Times New Roman"/>
          <w:sz w:val="20"/>
          <w:szCs w:val="20"/>
        </w:rPr>
      </w:pPr>
      <w:r w:rsidRPr="00705493">
        <w:rPr>
          <w:rFonts w:ascii="Times New Roman" w:hAnsi="Times New Roman" w:cs="Times New Roman"/>
          <w:sz w:val="20"/>
          <w:szCs w:val="20"/>
        </w:rPr>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770F1" w:rsidRPr="00705493" w:rsidRDefault="00F770F1" w:rsidP="00FD2D05">
      <w:pPr>
        <w:numPr>
          <w:ilvl w:val="0"/>
          <w:numId w:val="16"/>
        </w:numPr>
        <w:shd w:val="clear" w:color="auto" w:fill="FFFFFF"/>
        <w:spacing w:after="0" w:line="240" w:lineRule="auto"/>
        <w:ind w:left="0"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Претендент несет все расходы и убытки, связанные с подготовкой и подачей своей конкурсной заявки, участием в конкурсе и заключением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не несет никакой ответственности по расходам и убыткам, понесенным претендентами в связи с их участием в открытом конкурсе.</w:t>
      </w:r>
    </w:p>
    <w:p w:rsidR="00F770F1" w:rsidRPr="00705493" w:rsidRDefault="00F770F1" w:rsidP="00FD2D05">
      <w:pPr>
        <w:numPr>
          <w:ilvl w:val="0"/>
          <w:numId w:val="16"/>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705493">
        <w:rPr>
          <w:rFonts w:ascii="Times New Roman" w:hAnsi="Times New Roman" w:cs="Times New Roman"/>
          <w:sz w:val="20"/>
          <w:szCs w:val="20"/>
        </w:rPr>
        <w:t>Документы, представленные претендентами в составе конкурсных заявок, возврату не подлежат.</w:t>
      </w:r>
    </w:p>
    <w:p w:rsidR="00F770F1" w:rsidRPr="00705493" w:rsidRDefault="00F770F1" w:rsidP="00FD2D05">
      <w:pPr>
        <w:numPr>
          <w:ilvl w:val="0"/>
          <w:numId w:val="16"/>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Конкурсные заявки рассматриваются как обязательства претендентов.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вправе требовать от победителя открытого конкурса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на условиях, предложенных в его конкурсной заявке.</w:t>
      </w:r>
    </w:p>
    <w:p w:rsidR="00F770F1" w:rsidRPr="00705493" w:rsidRDefault="00F770F1" w:rsidP="00FD2D05">
      <w:pPr>
        <w:numPr>
          <w:ilvl w:val="0"/>
          <w:numId w:val="16"/>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Конкурсная документация и иная информация об открытом конкурсе размещается на общероссийском сайте. За получение документации плата не взимается. </w:t>
      </w:r>
    </w:p>
    <w:p w:rsidR="00F770F1" w:rsidRPr="00705493" w:rsidRDefault="00F770F1" w:rsidP="00FD2D05">
      <w:pPr>
        <w:numPr>
          <w:ilvl w:val="0"/>
          <w:numId w:val="16"/>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705493">
        <w:rPr>
          <w:rFonts w:ascii="Times New Roman" w:hAnsi="Times New Roman" w:cs="Times New Roman"/>
          <w:sz w:val="20"/>
          <w:szCs w:val="20"/>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Pr="00705493" w:rsidRDefault="00F770F1" w:rsidP="00FD2D05">
      <w:pPr>
        <w:numPr>
          <w:ilvl w:val="0"/>
          <w:numId w:val="16"/>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705493">
        <w:rPr>
          <w:rFonts w:ascii="Times New Roman" w:hAnsi="Times New Roman" w:cs="Times New Roman"/>
          <w:sz w:val="20"/>
          <w:szCs w:val="20"/>
        </w:rPr>
        <w:t>Конфиденциальная информация, ставшая известной сторонам при проведении открытого конкурса не может быть передана третьим лицам за исключением случаев, предусмотренных законодательством Российской Федерации.</w:t>
      </w:r>
    </w:p>
    <w:p w:rsidR="00F770F1" w:rsidRPr="00705493" w:rsidRDefault="00F770F1" w:rsidP="00FD2D05">
      <w:pPr>
        <w:numPr>
          <w:ilvl w:val="0"/>
          <w:numId w:val="16"/>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705493">
        <w:rPr>
          <w:rFonts w:ascii="Times New Roman" w:hAnsi="Times New Roman" w:cs="Times New Roman"/>
          <w:sz w:val="20"/>
          <w:szCs w:val="20"/>
        </w:rPr>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770F1" w:rsidRPr="00705493" w:rsidRDefault="00F770F1" w:rsidP="00FD2D05">
      <w:pPr>
        <w:numPr>
          <w:ilvl w:val="0"/>
          <w:numId w:val="16"/>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705493">
        <w:rPr>
          <w:rFonts w:ascii="Times New Roman" w:hAnsi="Times New Roman" w:cs="Times New Roman"/>
          <w:sz w:val="20"/>
          <w:szCs w:val="20"/>
        </w:rPr>
        <w:t>Участник обязан в полном объеме изучить конкурсную документацию.</w:t>
      </w:r>
    </w:p>
    <w:p w:rsidR="00FF5D23" w:rsidRPr="00705493" w:rsidRDefault="00F770F1" w:rsidP="00FD2D05">
      <w:pPr>
        <w:numPr>
          <w:ilvl w:val="0"/>
          <w:numId w:val="16"/>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705493">
        <w:rPr>
          <w:rFonts w:ascii="Times New Roman" w:hAnsi="Times New Roman" w:cs="Times New Roman"/>
          <w:sz w:val="20"/>
          <w:szCs w:val="20"/>
        </w:rPr>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8A0AD6" w:rsidRPr="00705493" w:rsidRDefault="008A0AD6" w:rsidP="00FD2D05">
      <w:pPr>
        <w:shd w:val="clear" w:color="auto" w:fill="FFFFFF"/>
        <w:tabs>
          <w:tab w:val="left" w:pos="851"/>
        </w:tabs>
        <w:spacing w:after="0" w:line="240" w:lineRule="auto"/>
        <w:ind w:left="567"/>
        <w:jc w:val="both"/>
        <w:rPr>
          <w:rFonts w:ascii="Times New Roman" w:hAnsi="Times New Roman" w:cs="Times New Roman"/>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33" w:name="_Toc325548334"/>
      <w:bookmarkStart w:id="34" w:name="_Toc327968272"/>
      <w:bookmarkStart w:id="35" w:name="_Toc330468279"/>
      <w:bookmarkStart w:id="36" w:name="_Toc378575111"/>
      <w:bookmarkStart w:id="37" w:name="_Toc401581435"/>
      <w:bookmarkStart w:id="38" w:name="_Toc451335185"/>
      <w:r w:rsidRPr="00705493">
        <w:rPr>
          <w:rFonts w:ascii="Times New Roman" w:hAnsi="Times New Roman" w:cs="Times New Roman"/>
          <w:b/>
          <w:sz w:val="20"/>
          <w:szCs w:val="20"/>
        </w:rPr>
        <w:t>2. Изучение участниками конкурсной документации</w:t>
      </w:r>
      <w:bookmarkEnd w:id="33"/>
      <w:bookmarkEnd w:id="34"/>
      <w:bookmarkEnd w:id="35"/>
      <w:bookmarkEnd w:id="36"/>
      <w:bookmarkEnd w:id="37"/>
      <w:bookmarkEnd w:id="38"/>
    </w:p>
    <w:p w:rsidR="000343D6" w:rsidRPr="00705493" w:rsidRDefault="000343D6" w:rsidP="00FD2D05">
      <w:pPr>
        <w:spacing w:after="0" w:line="240" w:lineRule="auto"/>
        <w:rPr>
          <w:rFonts w:ascii="Times New Roman" w:hAnsi="Times New Roman" w:cs="Times New Roman"/>
          <w:sz w:val="20"/>
          <w:szCs w:val="20"/>
        </w:rPr>
      </w:pP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 Участник обязан в полном объеме изучить конкурсную документацию.</w:t>
      </w:r>
    </w:p>
    <w:p w:rsidR="00FF5D23"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DF7DB3" w:rsidRPr="00705493" w:rsidRDefault="00DF7DB3" w:rsidP="00FD2D05">
      <w:pPr>
        <w:shd w:val="clear" w:color="auto" w:fill="FFFFFF"/>
        <w:spacing w:after="0" w:line="240" w:lineRule="auto"/>
        <w:ind w:firstLine="567"/>
        <w:jc w:val="center"/>
        <w:rPr>
          <w:rFonts w:ascii="Times New Roman" w:hAnsi="Times New Roman" w:cs="Times New Roman"/>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39" w:name="_Toc325548335"/>
      <w:bookmarkStart w:id="40" w:name="_Toc327968273"/>
      <w:bookmarkStart w:id="41" w:name="_Toc330468280"/>
      <w:bookmarkStart w:id="42" w:name="_Toc378575112"/>
      <w:bookmarkStart w:id="43" w:name="_Toc401581436"/>
      <w:bookmarkStart w:id="44" w:name="_Toc451335186"/>
      <w:r w:rsidRPr="00705493">
        <w:rPr>
          <w:rFonts w:ascii="Times New Roman" w:hAnsi="Times New Roman" w:cs="Times New Roman"/>
          <w:b/>
          <w:sz w:val="20"/>
          <w:szCs w:val="20"/>
        </w:rPr>
        <w:lastRenderedPageBreak/>
        <w:t>3. Внесение изменений в извещение о проведении конкурса</w:t>
      </w:r>
      <w:r w:rsidR="002B3C02" w:rsidRPr="00705493">
        <w:rPr>
          <w:rFonts w:ascii="Times New Roman" w:hAnsi="Times New Roman" w:cs="Times New Roman"/>
          <w:b/>
          <w:sz w:val="20"/>
          <w:szCs w:val="20"/>
        </w:rPr>
        <w:t xml:space="preserve"> </w:t>
      </w:r>
      <w:r w:rsidRPr="00705493">
        <w:rPr>
          <w:rFonts w:ascii="Times New Roman" w:hAnsi="Times New Roman" w:cs="Times New Roman"/>
          <w:b/>
          <w:sz w:val="20"/>
          <w:szCs w:val="20"/>
        </w:rPr>
        <w:t>и (или) конкурсную документацию</w:t>
      </w:r>
      <w:bookmarkEnd w:id="39"/>
      <w:bookmarkEnd w:id="40"/>
      <w:bookmarkEnd w:id="41"/>
      <w:bookmarkEnd w:id="42"/>
      <w:bookmarkEnd w:id="43"/>
      <w:bookmarkEnd w:id="44"/>
    </w:p>
    <w:p w:rsidR="000343D6" w:rsidRPr="00705493" w:rsidRDefault="000343D6" w:rsidP="00FD2D05">
      <w:pPr>
        <w:spacing w:after="0" w:line="240" w:lineRule="auto"/>
        <w:jc w:val="center"/>
        <w:rPr>
          <w:rFonts w:ascii="Times New Roman" w:hAnsi="Times New Roman" w:cs="Times New Roman"/>
          <w:sz w:val="20"/>
          <w:szCs w:val="20"/>
        </w:rPr>
      </w:pP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bCs/>
          <w:sz w:val="20"/>
          <w:szCs w:val="20"/>
        </w:rPr>
        <w:t>1.</w:t>
      </w:r>
      <w:r w:rsidRPr="00705493">
        <w:rPr>
          <w:rFonts w:ascii="Times New Roman" w:hAnsi="Times New Roman" w:cs="Times New Roman"/>
          <w:sz w:val="20"/>
          <w:szCs w:val="20"/>
        </w:rPr>
        <w:t xml:space="preserve">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вправе по собственной инициативе либо в ответ на запрос претендента принять решение о внесении изменений в конкурсную документацию не позднее чем за 5 (пять) дней до окончания срока подачи заявок.</w:t>
      </w:r>
    </w:p>
    <w:p w:rsidR="00F770F1" w:rsidRPr="00705493" w:rsidRDefault="002F16A2"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Поставщик</w:t>
      </w:r>
      <w:r w:rsidR="00F770F1" w:rsidRPr="00705493">
        <w:rPr>
          <w:rFonts w:ascii="Times New Roman" w:hAnsi="Times New Roman" w:cs="Times New Roman"/>
          <w:sz w:val="20"/>
          <w:szCs w:val="20"/>
        </w:rPr>
        <w:t xml:space="preserve"> опубликовывает внесенные изменения не позднее чем в течение 3 (трех) дней со дня принятия решения о внесении изменений.</w:t>
      </w:r>
    </w:p>
    <w:p w:rsidR="0022520B"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В случае внесения изменений</w:t>
      </w:r>
      <w:r w:rsidR="00237410" w:rsidRPr="00705493">
        <w:rPr>
          <w:rFonts w:ascii="Times New Roman" w:hAnsi="Times New Roman" w:cs="Times New Roman"/>
          <w:sz w:val="20"/>
          <w:szCs w:val="20"/>
        </w:rPr>
        <w:t xml:space="preserve"> срок подачи заявок на участие в </w:t>
      </w:r>
      <w:r w:rsidR="004E2FE0" w:rsidRPr="00705493">
        <w:rPr>
          <w:rFonts w:ascii="Times New Roman" w:hAnsi="Times New Roman" w:cs="Times New Roman"/>
          <w:sz w:val="20"/>
          <w:szCs w:val="20"/>
        </w:rPr>
        <w:t>открытом конкурсе</w:t>
      </w:r>
      <w:r w:rsidR="00237410" w:rsidRPr="00705493">
        <w:rPr>
          <w:rFonts w:ascii="Times New Roman" w:hAnsi="Times New Roman" w:cs="Times New Roman"/>
          <w:sz w:val="20"/>
          <w:szCs w:val="20"/>
        </w:rPr>
        <w:t xml:space="preserve"> должен быть продлен </w:t>
      </w:r>
      <w:r w:rsidR="004E2FE0" w:rsidRPr="00705493">
        <w:rPr>
          <w:rFonts w:ascii="Times New Roman" w:hAnsi="Times New Roman" w:cs="Times New Roman"/>
          <w:sz w:val="20"/>
          <w:szCs w:val="20"/>
        </w:rPr>
        <w:t>таким</w:t>
      </w:r>
      <w:r w:rsidR="00237410" w:rsidRPr="00705493">
        <w:rPr>
          <w:rFonts w:ascii="Times New Roman" w:hAnsi="Times New Roman" w:cs="Times New Roman"/>
          <w:sz w:val="20"/>
          <w:szCs w:val="20"/>
        </w:rPr>
        <w:t xml:space="preserve"> образом</w:t>
      </w:r>
      <w:r w:rsidR="004E2FE0" w:rsidRPr="00705493">
        <w:rPr>
          <w:rFonts w:ascii="Times New Roman" w:hAnsi="Times New Roman" w:cs="Times New Roman"/>
          <w:sz w:val="20"/>
          <w:szCs w:val="20"/>
        </w:rPr>
        <w:t xml:space="preserve">, чтобы </w:t>
      </w:r>
      <w:r w:rsidR="00237410" w:rsidRPr="00705493">
        <w:rPr>
          <w:rFonts w:ascii="Times New Roman" w:hAnsi="Times New Roman" w:cs="Times New Roman"/>
          <w:sz w:val="20"/>
          <w:szCs w:val="20"/>
        </w:rPr>
        <w:t xml:space="preserve">с даты размещения </w:t>
      </w:r>
      <w:r w:rsidR="004E2FE0" w:rsidRPr="00705493">
        <w:rPr>
          <w:rFonts w:ascii="Times New Roman" w:hAnsi="Times New Roman" w:cs="Times New Roman"/>
          <w:sz w:val="20"/>
          <w:szCs w:val="20"/>
        </w:rPr>
        <w:t xml:space="preserve">изменений </w:t>
      </w:r>
      <w:r w:rsidR="00237410" w:rsidRPr="00705493">
        <w:rPr>
          <w:rFonts w:ascii="Times New Roman" w:hAnsi="Times New Roman" w:cs="Times New Roman"/>
          <w:sz w:val="20"/>
          <w:szCs w:val="20"/>
        </w:rPr>
        <w:t xml:space="preserve">до даты окончания срока подачи заявок на участие в </w:t>
      </w:r>
      <w:r w:rsidR="004E2FE0" w:rsidRPr="00705493">
        <w:rPr>
          <w:rFonts w:ascii="Times New Roman" w:hAnsi="Times New Roman" w:cs="Times New Roman"/>
          <w:sz w:val="20"/>
          <w:szCs w:val="20"/>
        </w:rPr>
        <w:t xml:space="preserve">открытом конкурсе </w:t>
      </w:r>
      <w:r w:rsidR="00237410" w:rsidRPr="00705493">
        <w:rPr>
          <w:rFonts w:ascii="Times New Roman" w:hAnsi="Times New Roman" w:cs="Times New Roman"/>
          <w:sz w:val="20"/>
          <w:szCs w:val="20"/>
        </w:rPr>
        <w:t xml:space="preserve">должно оставаться не менее половины срока подачи заявок на участие в </w:t>
      </w:r>
      <w:r w:rsidR="004E2FE0" w:rsidRPr="00705493">
        <w:rPr>
          <w:rFonts w:ascii="Times New Roman" w:hAnsi="Times New Roman" w:cs="Times New Roman"/>
          <w:sz w:val="20"/>
          <w:szCs w:val="20"/>
        </w:rPr>
        <w:t>открытом конкурсе</w:t>
      </w:r>
      <w:r w:rsidR="002D2FFA" w:rsidRPr="00705493">
        <w:rPr>
          <w:rFonts w:ascii="Times New Roman" w:hAnsi="Times New Roman" w:cs="Times New Roman"/>
          <w:sz w:val="20"/>
          <w:szCs w:val="20"/>
        </w:rPr>
        <w:t xml:space="preserve">, установленного в пункте </w:t>
      </w:r>
      <w:r w:rsidR="00237410" w:rsidRPr="00705493">
        <w:rPr>
          <w:rFonts w:ascii="Times New Roman" w:hAnsi="Times New Roman" w:cs="Times New Roman"/>
          <w:sz w:val="20"/>
          <w:szCs w:val="20"/>
        </w:rPr>
        <w:t xml:space="preserve">3 </w:t>
      </w:r>
      <w:r w:rsidR="002D2FFA" w:rsidRPr="00705493">
        <w:rPr>
          <w:rFonts w:ascii="Times New Roman" w:hAnsi="Times New Roman" w:cs="Times New Roman"/>
          <w:sz w:val="20"/>
          <w:szCs w:val="20"/>
        </w:rPr>
        <w:t xml:space="preserve">раздела 1 тома 1 </w:t>
      </w:r>
      <w:r w:rsidR="00237410" w:rsidRPr="00705493">
        <w:rPr>
          <w:rFonts w:ascii="Times New Roman" w:hAnsi="Times New Roman" w:cs="Times New Roman"/>
          <w:sz w:val="20"/>
          <w:szCs w:val="20"/>
        </w:rPr>
        <w:t xml:space="preserve">настоящей </w:t>
      </w:r>
      <w:r w:rsidR="004E2FE0" w:rsidRPr="00705493">
        <w:rPr>
          <w:rFonts w:ascii="Times New Roman" w:hAnsi="Times New Roman" w:cs="Times New Roman"/>
          <w:sz w:val="20"/>
          <w:szCs w:val="20"/>
        </w:rPr>
        <w:t>д</w:t>
      </w:r>
      <w:r w:rsidR="00237410" w:rsidRPr="00705493">
        <w:rPr>
          <w:rFonts w:ascii="Times New Roman" w:hAnsi="Times New Roman" w:cs="Times New Roman"/>
          <w:sz w:val="20"/>
          <w:szCs w:val="20"/>
        </w:rPr>
        <w:t>окументации.</w:t>
      </w:r>
    </w:p>
    <w:p w:rsidR="00F770F1" w:rsidRPr="00705493" w:rsidRDefault="002F16A2"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Поставщик</w:t>
      </w:r>
      <w:r w:rsidR="00F770F1" w:rsidRPr="00705493">
        <w:rPr>
          <w:rFonts w:ascii="Times New Roman" w:hAnsi="Times New Roman" w:cs="Times New Roman"/>
          <w:sz w:val="20"/>
          <w:szCs w:val="20"/>
        </w:rPr>
        <w:t xml:space="preserve">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0343D6" w:rsidRPr="00705493" w:rsidRDefault="000343D6" w:rsidP="00FD2D05">
      <w:pPr>
        <w:shd w:val="clear" w:color="auto" w:fill="FFFFFF"/>
        <w:spacing w:after="0" w:line="240" w:lineRule="auto"/>
        <w:ind w:firstLine="567"/>
        <w:jc w:val="both"/>
        <w:rPr>
          <w:rFonts w:ascii="Times New Roman" w:hAnsi="Times New Roman" w:cs="Times New Roman"/>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45" w:name="_Toc325548336"/>
      <w:bookmarkStart w:id="46" w:name="_Toc327968274"/>
      <w:bookmarkStart w:id="47" w:name="_Toc330468281"/>
      <w:bookmarkStart w:id="48" w:name="_Toc378575113"/>
      <w:bookmarkStart w:id="49" w:name="_Toc401581437"/>
      <w:bookmarkStart w:id="50" w:name="_Toc451335187"/>
      <w:r w:rsidRPr="00705493">
        <w:rPr>
          <w:rFonts w:ascii="Times New Roman" w:hAnsi="Times New Roman" w:cs="Times New Roman"/>
          <w:b/>
          <w:sz w:val="20"/>
          <w:szCs w:val="20"/>
        </w:rPr>
        <w:t>4. Разъяснение положений конкурсной документации</w:t>
      </w:r>
      <w:bookmarkEnd w:id="45"/>
      <w:bookmarkEnd w:id="46"/>
      <w:bookmarkEnd w:id="47"/>
      <w:bookmarkEnd w:id="48"/>
      <w:bookmarkEnd w:id="49"/>
      <w:bookmarkEnd w:id="50"/>
    </w:p>
    <w:p w:rsidR="000343D6" w:rsidRPr="00705493" w:rsidRDefault="000343D6" w:rsidP="00FD2D05">
      <w:pPr>
        <w:spacing w:after="0" w:line="240" w:lineRule="auto"/>
        <w:rPr>
          <w:rFonts w:ascii="Times New Roman" w:hAnsi="Times New Roman" w:cs="Times New Roman"/>
          <w:sz w:val="20"/>
          <w:szCs w:val="20"/>
        </w:rPr>
      </w:pPr>
    </w:p>
    <w:p w:rsidR="00F770F1" w:rsidRPr="00705493" w:rsidRDefault="00F770F1" w:rsidP="00FD2D05">
      <w:pPr>
        <w:shd w:val="clear" w:color="auto" w:fill="FFFFFF"/>
        <w:spacing w:after="0" w:line="240" w:lineRule="auto"/>
        <w:ind w:firstLine="567"/>
        <w:jc w:val="both"/>
        <w:rPr>
          <w:rFonts w:ascii="Times New Roman" w:hAnsi="Times New Roman" w:cs="Times New Roman"/>
          <w:b/>
          <w:sz w:val="20"/>
          <w:szCs w:val="20"/>
        </w:rPr>
      </w:pPr>
      <w:r w:rsidRPr="00705493">
        <w:rPr>
          <w:rFonts w:ascii="Times New Roman" w:hAnsi="Times New Roman" w:cs="Times New Roman"/>
          <w:sz w:val="20"/>
          <w:szCs w:val="20"/>
        </w:rPr>
        <w:t xml:space="preserve">1. При проведении конкурса какие-либо переговоры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или конкурсной комиссии с участником не допускаются.</w:t>
      </w:r>
    </w:p>
    <w:p w:rsidR="00F770F1" w:rsidRPr="00705493" w:rsidRDefault="00F770F1" w:rsidP="00FD2D05">
      <w:pPr>
        <w:shd w:val="clear" w:color="auto" w:fill="FFFFFF"/>
        <w:spacing w:after="0" w:line="240" w:lineRule="auto"/>
        <w:ind w:firstLine="567"/>
        <w:jc w:val="both"/>
        <w:rPr>
          <w:rFonts w:ascii="Times New Roman" w:hAnsi="Times New Roman" w:cs="Times New Roman"/>
          <w:b/>
          <w:sz w:val="20"/>
          <w:szCs w:val="20"/>
        </w:rPr>
      </w:pPr>
      <w:r w:rsidRPr="00705493">
        <w:rPr>
          <w:rFonts w:ascii="Times New Roman" w:hAnsi="Times New Roman" w:cs="Times New Roman"/>
          <w:b/>
          <w:sz w:val="20"/>
          <w:szCs w:val="20"/>
        </w:rPr>
        <w:t xml:space="preserve">2. Любой участник вправе направить в письменной форме </w:t>
      </w:r>
      <w:r w:rsidR="005F6529" w:rsidRPr="00705493">
        <w:rPr>
          <w:rFonts w:ascii="Times New Roman" w:hAnsi="Times New Roman" w:cs="Times New Roman"/>
          <w:b/>
          <w:sz w:val="20"/>
          <w:szCs w:val="20"/>
        </w:rPr>
        <w:t>Поставщику</w:t>
      </w:r>
      <w:r w:rsidRPr="00705493">
        <w:rPr>
          <w:rFonts w:ascii="Times New Roman" w:hAnsi="Times New Roman" w:cs="Times New Roman"/>
          <w:b/>
          <w:sz w:val="20"/>
          <w:szCs w:val="20"/>
        </w:rPr>
        <w:t xml:space="preserve"> запрос о разъяснении положений конкурсной документации (далее - запрос).</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3.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направляет в письменной форме или в форме электронного документа разъяснения, если указанный запрос поступил не позднее чем за 10 </w:t>
      </w:r>
      <w:r w:rsidRPr="00705493">
        <w:rPr>
          <w:rFonts w:ascii="Times New Roman" w:hAnsi="Times New Roman" w:cs="Times New Roman"/>
          <w:bCs/>
          <w:sz w:val="20"/>
          <w:szCs w:val="20"/>
        </w:rPr>
        <w:t>(десять)</w:t>
      </w:r>
      <w:r w:rsidRPr="00705493">
        <w:rPr>
          <w:rFonts w:ascii="Times New Roman" w:hAnsi="Times New Roman" w:cs="Times New Roman"/>
          <w:sz w:val="20"/>
          <w:szCs w:val="20"/>
        </w:rPr>
        <w:t xml:space="preserve"> календарных дней до дня окончания подачи заявок.</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 Днем поступления запроса считается день регистрации запроса в письменной форме канцелярией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5. Разъяснения предоставляются в течение</w:t>
      </w:r>
      <w:r w:rsidR="0022520B" w:rsidRPr="00705493">
        <w:rPr>
          <w:rFonts w:ascii="Times New Roman" w:hAnsi="Times New Roman" w:cs="Times New Roman"/>
          <w:sz w:val="20"/>
          <w:szCs w:val="20"/>
        </w:rPr>
        <w:t xml:space="preserve"> 3</w:t>
      </w:r>
      <w:r w:rsidRPr="00705493">
        <w:rPr>
          <w:rFonts w:ascii="Times New Roman" w:hAnsi="Times New Roman" w:cs="Times New Roman"/>
          <w:sz w:val="20"/>
          <w:szCs w:val="20"/>
        </w:rPr>
        <w:t> (</w:t>
      </w:r>
      <w:r w:rsidR="0022520B" w:rsidRPr="00705493">
        <w:rPr>
          <w:rFonts w:ascii="Times New Roman" w:hAnsi="Times New Roman" w:cs="Times New Roman"/>
          <w:sz w:val="20"/>
          <w:szCs w:val="20"/>
        </w:rPr>
        <w:t>трех</w:t>
      </w:r>
      <w:r w:rsidRPr="00705493">
        <w:rPr>
          <w:rFonts w:ascii="Times New Roman" w:hAnsi="Times New Roman" w:cs="Times New Roman"/>
          <w:sz w:val="20"/>
          <w:szCs w:val="20"/>
        </w:rPr>
        <w:t xml:space="preserve">) </w:t>
      </w:r>
      <w:r w:rsidR="0022520B" w:rsidRPr="00705493">
        <w:rPr>
          <w:rFonts w:ascii="Times New Roman" w:hAnsi="Times New Roman" w:cs="Times New Roman"/>
          <w:sz w:val="20"/>
          <w:szCs w:val="20"/>
        </w:rPr>
        <w:t>рабочих</w:t>
      </w:r>
      <w:r w:rsidRPr="00705493">
        <w:rPr>
          <w:rFonts w:ascii="Times New Roman" w:hAnsi="Times New Roman" w:cs="Times New Roman"/>
          <w:sz w:val="20"/>
          <w:szCs w:val="20"/>
        </w:rPr>
        <w:t xml:space="preserve"> дней со дня поступления запроса в соответствии с Положением о закупках 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w:t>
      </w:r>
    </w:p>
    <w:p w:rsidR="00FF5D23"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6.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обязан разместить разъяснения в соответствии с Положением о закупках </w:t>
      </w:r>
      <w:r w:rsidR="0022520B" w:rsidRPr="00705493">
        <w:rPr>
          <w:rFonts w:ascii="Times New Roman" w:hAnsi="Times New Roman" w:cs="Times New Roman"/>
          <w:sz w:val="20"/>
          <w:szCs w:val="20"/>
        </w:rPr>
        <w:br/>
      </w:r>
      <w:r w:rsidRPr="00705493">
        <w:rPr>
          <w:rFonts w:ascii="Times New Roman" w:hAnsi="Times New Roman" w:cs="Times New Roman"/>
          <w:sz w:val="20"/>
          <w:szCs w:val="20"/>
        </w:rPr>
        <w:t xml:space="preserve">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не позднее чем в течение </w:t>
      </w:r>
      <w:r w:rsidR="0022520B" w:rsidRPr="00705493">
        <w:rPr>
          <w:rFonts w:ascii="Times New Roman" w:hAnsi="Times New Roman" w:cs="Times New Roman"/>
          <w:sz w:val="20"/>
          <w:szCs w:val="20"/>
        </w:rPr>
        <w:t>3 (</w:t>
      </w:r>
      <w:r w:rsidRPr="00705493">
        <w:rPr>
          <w:rFonts w:ascii="Times New Roman" w:hAnsi="Times New Roman" w:cs="Times New Roman"/>
          <w:sz w:val="20"/>
          <w:szCs w:val="20"/>
        </w:rPr>
        <w:t>трех</w:t>
      </w:r>
      <w:r w:rsidR="0022520B" w:rsidRPr="00705493">
        <w:rPr>
          <w:rFonts w:ascii="Times New Roman" w:hAnsi="Times New Roman" w:cs="Times New Roman"/>
          <w:sz w:val="20"/>
          <w:szCs w:val="20"/>
        </w:rPr>
        <w:t>)</w:t>
      </w:r>
      <w:r w:rsidRPr="00705493">
        <w:rPr>
          <w:rFonts w:ascii="Times New Roman" w:hAnsi="Times New Roman" w:cs="Times New Roman"/>
          <w:sz w:val="20"/>
          <w:szCs w:val="20"/>
        </w:rPr>
        <w:t xml:space="preserve"> рабочих дней со дня предоставления разъяснений без указания информации о лице, от которого поступил запрос.</w:t>
      </w:r>
    </w:p>
    <w:p w:rsidR="000343D6" w:rsidRPr="00705493" w:rsidRDefault="000343D6" w:rsidP="00FD2D05">
      <w:pPr>
        <w:shd w:val="clear" w:color="auto" w:fill="FFFFFF"/>
        <w:spacing w:after="0" w:line="240" w:lineRule="auto"/>
        <w:ind w:firstLine="567"/>
        <w:jc w:val="both"/>
        <w:rPr>
          <w:rFonts w:ascii="Times New Roman" w:eastAsia="MS Mincho" w:hAnsi="Times New Roman" w:cs="Times New Roman"/>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51" w:name="_Toc325548337"/>
      <w:bookmarkStart w:id="52" w:name="_Toc327968275"/>
      <w:bookmarkStart w:id="53" w:name="_Toc330468282"/>
      <w:bookmarkStart w:id="54" w:name="_Toc378575114"/>
      <w:bookmarkStart w:id="55" w:name="_Toc401581438"/>
      <w:bookmarkStart w:id="56" w:name="_Toc451335188"/>
      <w:r w:rsidRPr="00705493">
        <w:rPr>
          <w:rFonts w:ascii="Times New Roman" w:hAnsi="Times New Roman" w:cs="Times New Roman"/>
          <w:b/>
          <w:sz w:val="20"/>
          <w:szCs w:val="20"/>
        </w:rPr>
        <w:t>5. Отказ от проведения открытого конкурса</w:t>
      </w:r>
      <w:bookmarkEnd w:id="51"/>
      <w:bookmarkEnd w:id="52"/>
      <w:bookmarkEnd w:id="53"/>
      <w:bookmarkEnd w:id="54"/>
      <w:bookmarkEnd w:id="55"/>
      <w:bookmarkEnd w:id="56"/>
    </w:p>
    <w:p w:rsidR="000343D6" w:rsidRPr="00705493" w:rsidRDefault="000343D6" w:rsidP="00FD2D05">
      <w:pPr>
        <w:spacing w:after="0" w:line="240" w:lineRule="auto"/>
        <w:rPr>
          <w:rFonts w:ascii="Times New Roman" w:hAnsi="Times New Roman" w:cs="Times New Roman"/>
          <w:sz w:val="20"/>
          <w:szCs w:val="20"/>
        </w:rPr>
      </w:pP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не несет при этом никакой ответственности перед любыми физическими и юридическими лицами, которым такое действие может принести убытки. </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2. Извещение об отказе от проведения открытого конкурса размещается на общероссийском официальном сайте </w:t>
      </w:r>
    </w:p>
    <w:p w:rsidR="00FF5D23"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3. В течение трех рабочих дней со дня принятия решения об отказе от проведения открытого конкурса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 xml:space="preserve"> направляются конверты с заявками всем участникам, подавшим заявки.</w:t>
      </w:r>
    </w:p>
    <w:p w:rsidR="000343D6" w:rsidRPr="00705493" w:rsidRDefault="000343D6" w:rsidP="00FD2D05">
      <w:pPr>
        <w:shd w:val="clear" w:color="auto" w:fill="FFFFFF"/>
        <w:spacing w:after="0" w:line="240" w:lineRule="auto"/>
        <w:ind w:firstLine="567"/>
        <w:jc w:val="both"/>
        <w:rPr>
          <w:rFonts w:ascii="Times New Roman" w:hAnsi="Times New Roman" w:cs="Times New Roman"/>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57" w:name="_Toc325548338"/>
      <w:bookmarkStart w:id="58" w:name="_Toc327968276"/>
      <w:bookmarkStart w:id="59" w:name="_Toc330468283"/>
      <w:bookmarkStart w:id="60" w:name="_Toc378575115"/>
      <w:bookmarkStart w:id="61" w:name="_Toc401581439"/>
      <w:bookmarkStart w:id="62" w:name="_Toc451335189"/>
      <w:r w:rsidRPr="00705493">
        <w:rPr>
          <w:rFonts w:ascii="Times New Roman" w:hAnsi="Times New Roman" w:cs="Times New Roman"/>
          <w:b/>
          <w:sz w:val="20"/>
          <w:szCs w:val="20"/>
        </w:rPr>
        <w:t>6. Требования к участникам</w:t>
      </w:r>
      <w:bookmarkEnd w:id="57"/>
      <w:bookmarkEnd w:id="58"/>
      <w:bookmarkEnd w:id="59"/>
      <w:bookmarkEnd w:id="60"/>
      <w:bookmarkEnd w:id="61"/>
      <w:bookmarkEnd w:id="62"/>
    </w:p>
    <w:p w:rsidR="008D6875" w:rsidRPr="00705493" w:rsidRDefault="008D6875" w:rsidP="00FD2D05">
      <w:pPr>
        <w:spacing w:after="0" w:line="240" w:lineRule="auto"/>
        <w:rPr>
          <w:rFonts w:ascii="Times New Roman" w:hAnsi="Times New Roman" w:cs="Times New Roman"/>
          <w:sz w:val="20"/>
          <w:szCs w:val="20"/>
        </w:rPr>
      </w:pP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2. Участник должен соответствовать требованиям, предъявляемым к участникам:</w:t>
      </w:r>
    </w:p>
    <w:p w:rsidR="008D66A9" w:rsidRPr="00705493" w:rsidRDefault="008D66A9"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участник закупки соответствует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8D66A9" w:rsidRPr="00705493" w:rsidRDefault="008D66A9"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участник закупки отвечает требованиям документации о закупке;</w:t>
      </w:r>
    </w:p>
    <w:p w:rsidR="008D66A9" w:rsidRPr="00705493" w:rsidRDefault="008D66A9"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D66A9" w:rsidRPr="00705493" w:rsidRDefault="008D66A9"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на день подачи заявки деятельность участника закупки не приостановлена в порядке, предусмотренном Кодексом об административных правонарушениях;</w:t>
      </w:r>
    </w:p>
    <w:p w:rsidR="008D66A9" w:rsidRPr="00705493" w:rsidRDefault="008D66A9"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xml:space="preserve">–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w:t>
      </w:r>
      <w:r w:rsidRPr="00705493">
        <w:rPr>
          <w:rFonts w:ascii="Times New Roman" w:hAnsi="Times New Roman" w:cs="Times New Roman"/>
          <w:sz w:val="20"/>
          <w:szCs w:val="20"/>
        </w:rPr>
        <w:lastRenderedPageBreak/>
        <w:t>балансовой стоимости активов участника закупки, по данным бухгалтерской отчетности за последний отчетный период;</w:t>
      </w:r>
    </w:p>
    <w:p w:rsidR="008D66A9" w:rsidRPr="00705493" w:rsidRDefault="008D66A9"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сведения об участнике закупки отсутствуют в реестрах недобросовестных поставщиков, ведение которых предусмотрено Законом № 223-ФЗ и Законом № 44-ФЗ;</w:t>
      </w:r>
    </w:p>
    <w:p w:rsidR="008D66A9" w:rsidRPr="00705493" w:rsidRDefault="008D66A9"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8D66A9" w:rsidRPr="00705493" w:rsidRDefault="008D66A9"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отсутствие между участником закупки и заказчиком конфликта интересов, под которым понимаются случаи, когда руководитель заказчика, член комиссии, председатель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rsidR="008D66A9" w:rsidRPr="00705493" w:rsidRDefault="008D66A9"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об административных правонарушениях;</w:t>
      </w:r>
    </w:p>
    <w:p w:rsidR="008D66A9" w:rsidRPr="00705493" w:rsidRDefault="008D66A9"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D66A9" w:rsidRPr="00705493" w:rsidRDefault="008D66A9"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отсутствии у участника закупки ограничений для участия в закупках, установленных законодательством Российской Федерации;</w:t>
      </w:r>
    </w:p>
    <w:p w:rsidR="008D66A9" w:rsidRPr="00705493" w:rsidRDefault="008D66A9"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eastAsia="Calibri" w:hAnsi="Times New Roman" w:cs="Times New Roman"/>
          <w:sz w:val="20"/>
          <w:szCs w:val="20"/>
          <w:lang w:eastAsia="en-US"/>
        </w:rPr>
        <w:t>- участник не является офшорной компанией</w:t>
      </w:r>
      <w:r w:rsidRPr="00705493">
        <w:rPr>
          <w:rFonts w:ascii="Times New Roman" w:hAnsi="Times New Roman" w:cs="Times New Roman"/>
          <w:sz w:val="20"/>
          <w:szCs w:val="20"/>
        </w:rPr>
        <w:t xml:space="preserve"> </w:t>
      </w:r>
    </w:p>
    <w:p w:rsidR="008D66A9" w:rsidRPr="00705493" w:rsidRDefault="008D66A9" w:rsidP="00FD2D05">
      <w:pPr>
        <w:shd w:val="clear" w:color="auto" w:fill="FFFFFF"/>
        <w:spacing w:after="0" w:line="240" w:lineRule="auto"/>
        <w:ind w:firstLine="567"/>
        <w:jc w:val="both"/>
        <w:rPr>
          <w:rFonts w:ascii="Times New Roman" w:hAnsi="Times New Roman" w:cs="Times New Roman"/>
          <w:sz w:val="20"/>
          <w:szCs w:val="20"/>
        </w:rPr>
      </w:pPr>
    </w:p>
    <w:p w:rsidR="00F770F1" w:rsidRPr="00705493" w:rsidRDefault="008D66A9"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3</w:t>
      </w:r>
      <w:r w:rsidR="00F770F1" w:rsidRPr="00705493">
        <w:rPr>
          <w:rFonts w:ascii="Times New Roman" w:hAnsi="Times New Roman" w:cs="Times New Roman"/>
          <w:sz w:val="20"/>
          <w:szCs w:val="20"/>
        </w:rPr>
        <w:t xml:space="preserve">. </w:t>
      </w:r>
      <w:r w:rsidR="002F16A2" w:rsidRPr="00705493">
        <w:rPr>
          <w:rFonts w:ascii="Times New Roman" w:hAnsi="Times New Roman" w:cs="Times New Roman"/>
          <w:sz w:val="20"/>
          <w:szCs w:val="20"/>
        </w:rPr>
        <w:t>Поставщик</w:t>
      </w:r>
      <w:r w:rsidR="008D6875" w:rsidRPr="00705493">
        <w:rPr>
          <w:rFonts w:ascii="Times New Roman" w:hAnsi="Times New Roman" w:cs="Times New Roman"/>
          <w:sz w:val="20"/>
          <w:szCs w:val="20"/>
        </w:rPr>
        <w:t xml:space="preserve"> вправе также установить в Т</w:t>
      </w:r>
      <w:r w:rsidR="00F770F1" w:rsidRPr="00705493">
        <w:rPr>
          <w:rFonts w:ascii="Times New Roman" w:hAnsi="Times New Roman" w:cs="Times New Roman"/>
          <w:sz w:val="20"/>
          <w:szCs w:val="20"/>
        </w:rPr>
        <w:t>оме 2 следующие требования к участникам:</w:t>
      </w:r>
    </w:p>
    <w:p w:rsidR="00F770F1" w:rsidRPr="00705493" w:rsidRDefault="00F770F1" w:rsidP="00FD2D05">
      <w:pPr>
        <w:pStyle w:val="af4"/>
        <w:numPr>
          <w:ilvl w:val="0"/>
          <w:numId w:val="24"/>
        </w:numPr>
        <w:shd w:val="clear" w:color="auto" w:fill="FFFFFF"/>
        <w:spacing w:after="0" w:line="240" w:lineRule="auto"/>
        <w:ind w:left="0" w:firstLine="567"/>
        <w:jc w:val="both"/>
        <w:rPr>
          <w:rFonts w:ascii="Times New Roman" w:eastAsia="Times New Roman" w:hAnsi="Times New Roman" w:cs="Times New Roman"/>
          <w:sz w:val="20"/>
          <w:szCs w:val="20"/>
        </w:rPr>
      </w:pPr>
      <w:r w:rsidRPr="00705493">
        <w:rPr>
          <w:rFonts w:ascii="Times New Roman" w:eastAsia="Times New Roman" w:hAnsi="Times New Roman" w:cs="Times New Roman"/>
          <w:sz w:val="20"/>
          <w:szCs w:val="20"/>
        </w:rPr>
        <w:t xml:space="preserve">обладание участниками исключительными правами на объекты интеллектуальной собственности, если в связи с исполнением </w:t>
      </w:r>
      <w:r w:rsidR="005F6529" w:rsidRPr="00705493">
        <w:rPr>
          <w:rFonts w:ascii="Times New Roman" w:eastAsia="Times New Roman" w:hAnsi="Times New Roman" w:cs="Times New Roman"/>
          <w:sz w:val="20"/>
          <w:szCs w:val="20"/>
        </w:rPr>
        <w:t>Договор</w:t>
      </w:r>
      <w:r w:rsidRPr="00705493">
        <w:rPr>
          <w:rFonts w:ascii="Times New Roman" w:eastAsia="Times New Roman" w:hAnsi="Times New Roman" w:cs="Times New Roman"/>
          <w:sz w:val="20"/>
          <w:szCs w:val="20"/>
        </w:rPr>
        <w:t xml:space="preserve">а </w:t>
      </w:r>
      <w:r w:rsidR="002F16A2" w:rsidRPr="00705493">
        <w:rPr>
          <w:rFonts w:ascii="Times New Roman" w:eastAsia="Times New Roman" w:hAnsi="Times New Roman" w:cs="Times New Roman"/>
          <w:sz w:val="20"/>
          <w:szCs w:val="20"/>
        </w:rPr>
        <w:t>Поставщик</w:t>
      </w:r>
      <w:r w:rsidRPr="00705493">
        <w:rPr>
          <w:rFonts w:ascii="Times New Roman" w:eastAsia="Times New Roman" w:hAnsi="Times New Roman" w:cs="Times New Roman"/>
          <w:sz w:val="20"/>
          <w:szCs w:val="20"/>
        </w:rPr>
        <w:t xml:space="preserve"> приобретает права на объекты интеллектуальной собственности;</w:t>
      </w:r>
    </w:p>
    <w:p w:rsidR="00FF5D23" w:rsidRPr="00705493" w:rsidRDefault="00F770F1" w:rsidP="00FD2D05">
      <w:pPr>
        <w:pStyle w:val="af4"/>
        <w:numPr>
          <w:ilvl w:val="0"/>
          <w:numId w:val="24"/>
        </w:numPr>
        <w:shd w:val="clear" w:color="auto" w:fill="FFFFFF"/>
        <w:spacing w:after="0" w:line="240" w:lineRule="auto"/>
        <w:ind w:left="0" w:firstLine="567"/>
        <w:jc w:val="both"/>
        <w:rPr>
          <w:rFonts w:ascii="Times New Roman" w:eastAsia="Times New Roman" w:hAnsi="Times New Roman" w:cs="Times New Roman"/>
          <w:sz w:val="20"/>
          <w:szCs w:val="20"/>
        </w:rPr>
      </w:pPr>
      <w:r w:rsidRPr="00705493">
        <w:rPr>
          <w:rFonts w:ascii="Times New Roman" w:eastAsia="Times New Roman" w:hAnsi="Times New Roman" w:cs="Times New Roman"/>
          <w:sz w:val="20"/>
          <w:szCs w:val="20"/>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DF7DB3" w:rsidRPr="00705493" w:rsidRDefault="00DF7DB3" w:rsidP="00FD2D05">
      <w:pPr>
        <w:shd w:val="clear" w:color="auto" w:fill="FFFFFF"/>
        <w:spacing w:after="0" w:line="240" w:lineRule="auto"/>
        <w:ind w:firstLine="567"/>
        <w:jc w:val="both"/>
        <w:rPr>
          <w:rFonts w:ascii="Times New Roman" w:hAnsi="Times New Roman" w:cs="Times New Roman"/>
          <w:b/>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63" w:name="_Toc325548339"/>
      <w:bookmarkStart w:id="64" w:name="_Toc327968277"/>
      <w:bookmarkStart w:id="65" w:name="_Toc330468284"/>
      <w:bookmarkStart w:id="66" w:name="_Toc378575116"/>
      <w:bookmarkStart w:id="67" w:name="_Toc401581440"/>
      <w:bookmarkStart w:id="68" w:name="_Toc451335190"/>
      <w:r w:rsidRPr="00705493">
        <w:rPr>
          <w:rFonts w:ascii="Times New Roman" w:hAnsi="Times New Roman" w:cs="Times New Roman"/>
          <w:b/>
          <w:sz w:val="20"/>
          <w:szCs w:val="20"/>
        </w:rPr>
        <w:t>Раздел 2. Требования к содержанию, форме, оформлению и составу заявки, инструкция по заполнению заявки</w:t>
      </w:r>
      <w:bookmarkEnd w:id="63"/>
      <w:bookmarkEnd w:id="64"/>
      <w:bookmarkEnd w:id="65"/>
      <w:bookmarkEnd w:id="66"/>
      <w:bookmarkEnd w:id="67"/>
      <w:bookmarkEnd w:id="68"/>
    </w:p>
    <w:p w:rsidR="00C152D1" w:rsidRPr="00705493" w:rsidRDefault="00C152D1" w:rsidP="00FD2D05">
      <w:pPr>
        <w:spacing w:after="0" w:line="240" w:lineRule="auto"/>
        <w:jc w:val="center"/>
        <w:rPr>
          <w:rFonts w:ascii="Times New Roman" w:hAnsi="Times New Roman" w:cs="Times New Roman"/>
          <w:b/>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69" w:name="_Toc325548340"/>
      <w:bookmarkStart w:id="70" w:name="_Toc327968278"/>
      <w:bookmarkStart w:id="71" w:name="_Toc330468285"/>
      <w:bookmarkStart w:id="72" w:name="_Toc378575117"/>
      <w:bookmarkStart w:id="73" w:name="_Toc401581441"/>
      <w:bookmarkStart w:id="74" w:name="_Toc451335191"/>
      <w:r w:rsidRPr="00705493">
        <w:rPr>
          <w:rFonts w:ascii="Times New Roman" w:hAnsi="Times New Roman" w:cs="Times New Roman"/>
          <w:b/>
          <w:sz w:val="20"/>
          <w:szCs w:val="20"/>
        </w:rPr>
        <w:t>7. Требования к форме заявки</w:t>
      </w:r>
      <w:bookmarkEnd w:id="69"/>
      <w:bookmarkEnd w:id="70"/>
      <w:bookmarkEnd w:id="71"/>
      <w:bookmarkEnd w:id="72"/>
      <w:bookmarkEnd w:id="73"/>
      <w:bookmarkEnd w:id="74"/>
    </w:p>
    <w:p w:rsidR="000343D6" w:rsidRPr="00705493" w:rsidRDefault="000343D6" w:rsidP="00FD2D05">
      <w:pPr>
        <w:spacing w:after="0" w:line="240" w:lineRule="auto"/>
        <w:rPr>
          <w:rFonts w:ascii="Times New Roman" w:hAnsi="Times New Roman" w:cs="Times New Roman"/>
          <w:sz w:val="20"/>
          <w:szCs w:val="20"/>
        </w:rPr>
      </w:pP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 Участник подает заявку в письменной форме в запечатанном конверте.</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Заявка, поданная на каждый лот отдельно, должна содержать все без исключе</w:t>
      </w:r>
      <w:r w:rsidR="008D6875" w:rsidRPr="00705493">
        <w:rPr>
          <w:rFonts w:ascii="Times New Roman" w:hAnsi="Times New Roman" w:cs="Times New Roman"/>
          <w:sz w:val="20"/>
          <w:szCs w:val="20"/>
        </w:rPr>
        <w:t>ния документы, предусмотренные Т</w:t>
      </w:r>
      <w:r w:rsidRPr="00705493">
        <w:rPr>
          <w:rFonts w:ascii="Times New Roman" w:hAnsi="Times New Roman" w:cs="Times New Roman"/>
          <w:sz w:val="20"/>
          <w:szCs w:val="20"/>
        </w:rPr>
        <w:t xml:space="preserve">омом 2. </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справку (оригинал) из инспекции Федеральной налоговой службы (далее – ИФНС) по месту постановки на налоговый уч</w:t>
      </w:r>
      <w:r w:rsidR="00FD7CF1" w:rsidRPr="00705493">
        <w:rPr>
          <w:rFonts w:ascii="Times New Roman" w:hAnsi="Times New Roman" w:cs="Times New Roman"/>
          <w:sz w:val="20"/>
          <w:szCs w:val="20"/>
        </w:rPr>
        <w:t>е</w:t>
      </w:r>
      <w:r w:rsidRPr="00705493">
        <w:rPr>
          <w:rFonts w:ascii="Times New Roman" w:hAnsi="Times New Roman" w:cs="Times New Roman"/>
          <w:sz w:val="20"/>
          <w:szCs w:val="20"/>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и т.д.), нотариально заверенные копии учредительных документов, копии документов, подтверждающих соответствие участника требованиям, установл</w:t>
      </w:r>
      <w:r w:rsidR="008D6875" w:rsidRPr="00705493">
        <w:rPr>
          <w:rFonts w:ascii="Times New Roman" w:hAnsi="Times New Roman" w:cs="Times New Roman"/>
          <w:sz w:val="20"/>
          <w:szCs w:val="20"/>
        </w:rPr>
        <w:t>енным соответствующими частями Т</w:t>
      </w:r>
      <w:r w:rsidRPr="00705493">
        <w:rPr>
          <w:rFonts w:ascii="Times New Roman" w:hAnsi="Times New Roman" w:cs="Times New Roman"/>
          <w:sz w:val="20"/>
          <w:szCs w:val="20"/>
        </w:rPr>
        <w:t xml:space="preserve">ома 2 (копии лицензий, свидетельства о допуске к работам, выданные саморегулируемыми организациями и т.д.), форму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и т.д.  </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lastRenderedPageBreak/>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3. Участник готовит и подает оригинал заявки.</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4. Участник помещает заявку в письменной форме в запечатанный конверт.</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C152D1" w:rsidRPr="00705493" w:rsidRDefault="00C152D1" w:rsidP="00FD2D05">
      <w:pPr>
        <w:shd w:val="clear" w:color="auto" w:fill="FFFFFF"/>
        <w:spacing w:after="0" w:line="240" w:lineRule="auto"/>
        <w:ind w:firstLine="567"/>
        <w:jc w:val="both"/>
        <w:rPr>
          <w:rFonts w:ascii="Times New Roman" w:hAnsi="Times New Roman" w:cs="Times New Roman"/>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75" w:name="_Toc325548341"/>
      <w:bookmarkStart w:id="76" w:name="_Toc327968279"/>
      <w:bookmarkStart w:id="77" w:name="_Toc330468286"/>
      <w:bookmarkStart w:id="78" w:name="_Toc378575118"/>
      <w:bookmarkStart w:id="79" w:name="_Toc401581442"/>
      <w:bookmarkStart w:id="80" w:name="_Toc451335192"/>
      <w:r w:rsidRPr="00705493">
        <w:rPr>
          <w:rFonts w:ascii="Times New Roman" w:hAnsi="Times New Roman" w:cs="Times New Roman"/>
          <w:b/>
          <w:sz w:val="20"/>
          <w:szCs w:val="20"/>
        </w:rPr>
        <w:t>8. Требования к составу, содержанию и оформлению заявки</w:t>
      </w:r>
      <w:bookmarkEnd w:id="75"/>
      <w:bookmarkEnd w:id="76"/>
      <w:bookmarkEnd w:id="77"/>
      <w:bookmarkEnd w:id="78"/>
      <w:bookmarkEnd w:id="79"/>
      <w:bookmarkEnd w:id="80"/>
    </w:p>
    <w:p w:rsidR="000343D6" w:rsidRPr="00705493" w:rsidRDefault="000343D6" w:rsidP="00FD2D05">
      <w:pPr>
        <w:spacing w:after="0" w:line="240" w:lineRule="auto"/>
        <w:rPr>
          <w:rFonts w:ascii="Times New Roman" w:hAnsi="Times New Roman" w:cs="Times New Roman"/>
          <w:sz w:val="20"/>
          <w:szCs w:val="20"/>
        </w:rPr>
      </w:pP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 Все листы заявки должны быть прошиты и должны иметь сквозную нумерацию.</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2. Заявка должна содержать опись входящих в их состав документов.</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Pr="00705493" w:rsidRDefault="00F770F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705493" w:rsidRDefault="00FF5D2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 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705493" w:rsidRDefault="00FF5D2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w:t>
      </w:r>
      <w:r w:rsidR="008D6875" w:rsidRPr="00705493">
        <w:rPr>
          <w:rFonts w:ascii="Times New Roman" w:hAnsi="Times New Roman" w:cs="Times New Roman"/>
          <w:sz w:val="20"/>
          <w:szCs w:val="20"/>
        </w:rPr>
        <w:t>ных частью 5 настоящего пункта Т</w:t>
      </w:r>
      <w:r w:rsidRPr="00705493">
        <w:rPr>
          <w:rFonts w:ascii="Times New Roman" w:hAnsi="Times New Roman" w:cs="Times New Roman"/>
          <w:sz w:val="20"/>
          <w:szCs w:val="20"/>
        </w:rPr>
        <w:t>ома 1 (статья 3 Федерального закона от 01.06</w:t>
      </w:r>
      <w:r w:rsidR="008D6875" w:rsidRPr="00705493">
        <w:rPr>
          <w:rFonts w:ascii="Times New Roman" w:hAnsi="Times New Roman" w:cs="Times New Roman"/>
          <w:sz w:val="20"/>
          <w:szCs w:val="20"/>
        </w:rPr>
        <w:t>.</w:t>
      </w:r>
      <w:r w:rsidRPr="00705493">
        <w:rPr>
          <w:rFonts w:ascii="Times New Roman" w:hAnsi="Times New Roman" w:cs="Times New Roman"/>
          <w:sz w:val="20"/>
          <w:szCs w:val="20"/>
        </w:rPr>
        <w:t xml:space="preserve">2005 N 53-ФЗ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О государственном языке Российской Федерации</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w:t>
      </w:r>
    </w:p>
    <w:p w:rsidR="00FF5D23" w:rsidRPr="00705493" w:rsidRDefault="00FF5D2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5.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апостиля (Конвенция, отменяющая требования легализации иностранных официальных документов, подписанная в Гааге 05.10.1961, Российская Федерация присоединилась к конвенции 03.05.1992), если иное не установлено международным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705493" w:rsidRDefault="00FF5D2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705493" w:rsidRDefault="00FF5D2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6. Уполномоченными лицами юридического лица-участника (далее – юридическое лицо) могут быть:</w:t>
      </w:r>
    </w:p>
    <w:p w:rsidR="00FF5D23" w:rsidRPr="00705493" w:rsidRDefault="00FF5D2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а) руководитель юридического лица;</w:t>
      </w:r>
    </w:p>
    <w:p w:rsidR="00FF5D23" w:rsidRPr="00705493" w:rsidRDefault="00FF5D2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б) управляющий (руководитель юридического лица - управляющей компании);</w:t>
      </w:r>
    </w:p>
    <w:p w:rsidR="00FF5D23" w:rsidRPr="00705493" w:rsidRDefault="00FF5D2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58699E" w:rsidRDefault="00FF5D2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г) руководитель филиала или представительства юридического лица, действующий на основании доверенности, выданной и оформленной </w:t>
      </w:r>
      <w:r w:rsidRPr="0058699E">
        <w:rPr>
          <w:rFonts w:ascii="Times New Roman" w:hAnsi="Times New Roman" w:cs="Times New Roman"/>
          <w:sz w:val="20"/>
          <w:szCs w:val="20"/>
        </w:rPr>
        <w:t>в соответствии с гражданским законодательством, или ее нотариально заверенной копии;</w:t>
      </w:r>
    </w:p>
    <w:p w:rsidR="00FF5D23" w:rsidRPr="0058699E" w:rsidRDefault="00FF5D23" w:rsidP="00FD2D05">
      <w:pPr>
        <w:shd w:val="clear" w:color="auto" w:fill="FFFFFF"/>
        <w:spacing w:after="0" w:line="240" w:lineRule="auto"/>
        <w:ind w:firstLine="567"/>
        <w:jc w:val="both"/>
        <w:rPr>
          <w:rFonts w:ascii="Times New Roman" w:hAnsi="Times New Roman" w:cs="Times New Roman"/>
          <w:sz w:val="20"/>
          <w:szCs w:val="20"/>
        </w:rPr>
      </w:pPr>
      <w:r w:rsidRPr="0058699E">
        <w:rPr>
          <w:rFonts w:ascii="Times New Roman" w:hAnsi="Times New Roman" w:cs="Times New Roman"/>
          <w:sz w:val="20"/>
          <w:szCs w:val="20"/>
        </w:rPr>
        <w:t>д) лицо, действующее на основании нотариально заверенной доверенности, выданной в порядке передоверия на основании статьи 187 ГК РФ;</w:t>
      </w:r>
    </w:p>
    <w:p w:rsidR="00FF5D23" w:rsidRPr="0058699E" w:rsidRDefault="00FF5D23" w:rsidP="00FD2D05">
      <w:pPr>
        <w:shd w:val="clear" w:color="auto" w:fill="FFFFFF"/>
        <w:spacing w:after="0" w:line="240" w:lineRule="auto"/>
        <w:ind w:firstLine="567"/>
        <w:jc w:val="both"/>
        <w:rPr>
          <w:rFonts w:ascii="Times New Roman" w:hAnsi="Times New Roman" w:cs="Times New Roman"/>
          <w:sz w:val="20"/>
          <w:szCs w:val="20"/>
        </w:rPr>
      </w:pPr>
      <w:r w:rsidRPr="0058699E">
        <w:rPr>
          <w:rFonts w:ascii="Times New Roman" w:hAnsi="Times New Roman" w:cs="Times New Roman"/>
          <w:sz w:val="20"/>
          <w:szCs w:val="20"/>
        </w:rPr>
        <w:t>е) иные лица, обладающие правом действовать от имени юридического лица в соответствии с действующим законодательством.</w:t>
      </w:r>
    </w:p>
    <w:p w:rsidR="00FF5D23" w:rsidRPr="0058699E" w:rsidRDefault="00FF5D23" w:rsidP="00FD2D05">
      <w:pPr>
        <w:shd w:val="clear" w:color="auto" w:fill="FFFFFF"/>
        <w:spacing w:after="0" w:line="240" w:lineRule="auto"/>
        <w:ind w:firstLine="567"/>
        <w:jc w:val="both"/>
        <w:rPr>
          <w:rFonts w:ascii="Times New Roman" w:hAnsi="Times New Roman" w:cs="Times New Roman"/>
          <w:sz w:val="20"/>
          <w:szCs w:val="20"/>
        </w:rPr>
      </w:pPr>
      <w:r w:rsidRPr="0058699E">
        <w:rPr>
          <w:rFonts w:ascii="Times New Roman" w:hAnsi="Times New Roman" w:cs="Times New Roman"/>
          <w:sz w:val="20"/>
          <w:szCs w:val="20"/>
        </w:rPr>
        <w:t>7. Уполномоченными лицами индивидуального предпринимателя - участника могут быть:</w:t>
      </w:r>
    </w:p>
    <w:p w:rsidR="00FF5D23" w:rsidRPr="0058699E" w:rsidRDefault="00FF5D23" w:rsidP="00FD2D05">
      <w:pPr>
        <w:shd w:val="clear" w:color="auto" w:fill="FFFFFF"/>
        <w:spacing w:after="0" w:line="240" w:lineRule="auto"/>
        <w:ind w:firstLine="567"/>
        <w:jc w:val="both"/>
        <w:rPr>
          <w:rFonts w:ascii="Times New Roman" w:hAnsi="Times New Roman" w:cs="Times New Roman"/>
          <w:sz w:val="20"/>
          <w:szCs w:val="20"/>
        </w:rPr>
      </w:pPr>
      <w:r w:rsidRPr="0058699E">
        <w:rPr>
          <w:rFonts w:ascii="Times New Roman" w:hAnsi="Times New Roman" w:cs="Times New Roman"/>
          <w:sz w:val="20"/>
          <w:szCs w:val="20"/>
        </w:rPr>
        <w:t>а) индивидуальный предприниматель;</w:t>
      </w:r>
    </w:p>
    <w:p w:rsidR="00FF5D23" w:rsidRPr="0058699E" w:rsidRDefault="00FF5D23" w:rsidP="00FD2D05">
      <w:pPr>
        <w:shd w:val="clear" w:color="auto" w:fill="FFFFFF"/>
        <w:spacing w:after="0" w:line="240" w:lineRule="auto"/>
        <w:ind w:firstLine="567"/>
        <w:jc w:val="both"/>
        <w:rPr>
          <w:rFonts w:ascii="Times New Roman" w:hAnsi="Times New Roman" w:cs="Times New Roman"/>
          <w:sz w:val="20"/>
          <w:szCs w:val="20"/>
        </w:rPr>
      </w:pPr>
      <w:r w:rsidRPr="0058699E">
        <w:rPr>
          <w:rFonts w:ascii="Times New Roman" w:hAnsi="Times New Roman" w:cs="Times New Roman"/>
          <w:sz w:val="20"/>
          <w:szCs w:val="20"/>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58699E" w:rsidRDefault="00FF5D23" w:rsidP="00FD2D05">
      <w:pPr>
        <w:shd w:val="clear" w:color="auto" w:fill="FFFFFF"/>
        <w:spacing w:after="0" w:line="240" w:lineRule="auto"/>
        <w:ind w:firstLine="567"/>
        <w:jc w:val="both"/>
        <w:rPr>
          <w:rFonts w:ascii="Times New Roman" w:hAnsi="Times New Roman" w:cs="Times New Roman"/>
          <w:sz w:val="20"/>
          <w:szCs w:val="20"/>
        </w:rPr>
      </w:pPr>
      <w:r w:rsidRPr="0058699E">
        <w:rPr>
          <w:rFonts w:ascii="Times New Roman" w:hAnsi="Times New Roman" w:cs="Times New Roman"/>
          <w:sz w:val="20"/>
          <w:szCs w:val="20"/>
        </w:rPr>
        <w:t>8. Уполномоченными лицами физического лица - участника могут быть:</w:t>
      </w:r>
    </w:p>
    <w:p w:rsidR="00FF5D23" w:rsidRPr="0058699E" w:rsidRDefault="00FF5D23" w:rsidP="00FD2D05">
      <w:pPr>
        <w:shd w:val="clear" w:color="auto" w:fill="FFFFFF"/>
        <w:spacing w:after="0" w:line="240" w:lineRule="auto"/>
        <w:ind w:firstLine="567"/>
        <w:jc w:val="both"/>
        <w:rPr>
          <w:rFonts w:ascii="Times New Roman" w:hAnsi="Times New Roman" w:cs="Times New Roman"/>
          <w:sz w:val="20"/>
          <w:szCs w:val="20"/>
        </w:rPr>
      </w:pPr>
      <w:r w:rsidRPr="0058699E">
        <w:rPr>
          <w:rFonts w:ascii="Times New Roman" w:hAnsi="Times New Roman" w:cs="Times New Roman"/>
          <w:sz w:val="20"/>
          <w:szCs w:val="20"/>
        </w:rPr>
        <w:t>а) физическое лицо;</w:t>
      </w:r>
    </w:p>
    <w:p w:rsidR="00FF5D23" w:rsidRPr="0058699E" w:rsidRDefault="00FF5D23" w:rsidP="00FD2D05">
      <w:pPr>
        <w:shd w:val="clear" w:color="auto" w:fill="FFFFFF"/>
        <w:spacing w:after="0" w:line="240" w:lineRule="auto"/>
        <w:ind w:firstLine="567"/>
        <w:jc w:val="both"/>
        <w:rPr>
          <w:rFonts w:ascii="Times New Roman" w:hAnsi="Times New Roman" w:cs="Times New Roman"/>
          <w:sz w:val="20"/>
          <w:szCs w:val="20"/>
        </w:rPr>
      </w:pPr>
      <w:r w:rsidRPr="0058699E">
        <w:rPr>
          <w:rFonts w:ascii="Times New Roman" w:hAnsi="Times New Roman" w:cs="Times New Roman"/>
          <w:sz w:val="20"/>
          <w:szCs w:val="20"/>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58699E" w:rsidRDefault="00FF5D23" w:rsidP="00FD2D05">
      <w:pPr>
        <w:shd w:val="clear" w:color="auto" w:fill="FFFFFF"/>
        <w:spacing w:after="0" w:line="240" w:lineRule="auto"/>
        <w:ind w:firstLine="567"/>
        <w:jc w:val="both"/>
        <w:rPr>
          <w:rFonts w:ascii="Times New Roman" w:hAnsi="Times New Roman" w:cs="Times New Roman"/>
          <w:sz w:val="20"/>
          <w:szCs w:val="20"/>
        </w:rPr>
      </w:pPr>
      <w:r w:rsidRPr="0058699E">
        <w:rPr>
          <w:rFonts w:ascii="Times New Roman" w:hAnsi="Times New Roman" w:cs="Times New Roman"/>
          <w:sz w:val="20"/>
          <w:szCs w:val="20"/>
        </w:rPr>
        <w:t>9. Состав заявки, представляемой участником. Заявка должна содержать:</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58699E">
        <w:rPr>
          <w:rFonts w:ascii="Times New Roman" w:hAnsi="Times New Roman" w:cs="Times New Roman"/>
          <w:sz w:val="20"/>
          <w:szCs w:val="20"/>
        </w:rPr>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w:t>
      </w:r>
      <w:r w:rsidRPr="00705493">
        <w:rPr>
          <w:rFonts w:ascii="Times New Roman" w:hAnsi="Times New Roman" w:cs="Times New Roman"/>
          <w:sz w:val="20"/>
          <w:szCs w:val="20"/>
        </w:rPr>
        <w:t xml:space="preserve">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lastRenderedPageBreak/>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в) </w:t>
      </w:r>
      <w:r w:rsidR="00E47C2C" w:rsidRPr="00705493">
        <w:rPr>
          <w:rFonts w:ascii="Times New Roman" w:hAnsi="Times New Roman" w:cs="Times New Roman"/>
          <w:sz w:val="20"/>
          <w:szCs w:val="20"/>
        </w:rPr>
        <w:t xml:space="preserve">нотариально заверенные копии учредительных документов участника (устав или учредительный </w:t>
      </w:r>
      <w:r w:rsidR="005F6529" w:rsidRPr="00705493">
        <w:rPr>
          <w:rFonts w:ascii="Times New Roman" w:hAnsi="Times New Roman" w:cs="Times New Roman"/>
          <w:sz w:val="20"/>
          <w:szCs w:val="20"/>
        </w:rPr>
        <w:t>Договор</w:t>
      </w:r>
      <w:r w:rsidR="00E47C2C" w:rsidRPr="00705493">
        <w:rPr>
          <w:rFonts w:ascii="Times New Roman" w:hAnsi="Times New Roman" w:cs="Times New Roman"/>
          <w:sz w:val="20"/>
          <w:szCs w:val="20"/>
        </w:rPr>
        <w:t>);</w:t>
      </w:r>
    </w:p>
    <w:p w:rsidR="005E1481"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г) </w:t>
      </w:r>
      <w:r w:rsidR="005E1481" w:rsidRPr="00705493">
        <w:rPr>
          <w:rFonts w:ascii="Times New Roman" w:hAnsi="Times New Roman" w:cs="Times New Roman"/>
          <w:sz w:val="20"/>
          <w:szCs w:val="20"/>
        </w:rPr>
        <w:t xml:space="preserve">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w:t>
      </w:r>
    </w:p>
    <w:p w:rsidR="005E1481" w:rsidRPr="00705493" w:rsidRDefault="005E148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д) для юридических лиц, зарегистрированных после 01.07.2002 г.: свидетельство о государственной регистрации юридического лица;</w:t>
      </w:r>
    </w:p>
    <w:p w:rsidR="005E1481" w:rsidRPr="00705493" w:rsidRDefault="005E1481"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е) для юридических лиц, зарегистрированных после 01.01.2017 г.: Лист записи Единого государственного реестра юридических лиц о создании юридического лица (форма N Р50007); </w:t>
      </w:r>
    </w:p>
    <w:p w:rsidR="00964C9E" w:rsidRPr="00705493" w:rsidRDefault="00964C9E"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ж) нотариально заверенные копии свидетельств или листов записи о внесении изменений в сведения о юридическом лице, внесенных в ЕГРЮЛ;</w:t>
      </w:r>
    </w:p>
    <w:p w:rsidR="00C44B5C" w:rsidRPr="00705493" w:rsidRDefault="00964C9E"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з)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r w:rsidR="00C44B5C" w:rsidRPr="00705493">
        <w:rPr>
          <w:rFonts w:ascii="Times New Roman" w:hAnsi="Times New Roman" w:cs="Times New Roman"/>
          <w:sz w:val="20"/>
          <w:szCs w:val="20"/>
        </w:rPr>
        <w:t xml:space="preserve">  </w:t>
      </w:r>
    </w:p>
    <w:p w:rsidR="00C44B5C" w:rsidRPr="00705493" w:rsidRDefault="00964C9E"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и</w:t>
      </w:r>
      <w:r w:rsidR="00C44B5C" w:rsidRPr="00705493">
        <w:rPr>
          <w:rFonts w:ascii="Times New Roman" w:hAnsi="Times New Roman" w:cs="Times New Roman"/>
          <w:sz w:val="20"/>
          <w:szCs w:val="20"/>
        </w:rPr>
        <w:t xml:space="preserve">) </w:t>
      </w:r>
      <w:r w:rsidRPr="00705493">
        <w:rPr>
          <w:rFonts w:ascii="Times New Roman" w:hAnsi="Times New Roman" w:cs="Times New Roman"/>
          <w:sz w:val="20"/>
          <w:szCs w:val="20"/>
        </w:rPr>
        <w:t xml:space="preserve">для индивидуальных предпринимателей, зарегистрированных </w:t>
      </w:r>
      <w:r w:rsidR="009B4BD4" w:rsidRPr="00705493">
        <w:rPr>
          <w:rFonts w:ascii="Times New Roman" w:hAnsi="Times New Roman" w:cs="Times New Roman"/>
          <w:sz w:val="20"/>
          <w:szCs w:val="20"/>
        </w:rPr>
        <w:t>после 01.01.2004</w:t>
      </w:r>
      <w:r w:rsidRPr="00705493">
        <w:rPr>
          <w:rFonts w:ascii="Times New Roman" w:hAnsi="Times New Roman" w:cs="Times New Roman"/>
          <w:sz w:val="20"/>
          <w:szCs w:val="20"/>
        </w:rPr>
        <w:t xml:space="preserve"> г.: свидетельство о внесении записи в Единый государственный реестр индивидуальных предпринимателей (нотариально заверенная копия);</w:t>
      </w:r>
      <w:r w:rsidR="00C44B5C" w:rsidRPr="00705493">
        <w:rPr>
          <w:rFonts w:ascii="Times New Roman" w:hAnsi="Times New Roman" w:cs="Times New Roman"/>
          <w:sz w:val="20"/>
          <w:szCs w:val="20"/>
        </w:rPr>
        <w:t xml:space="preserve">  </w:t>
      </w:r>
    </w:p>
    <w:p w:rsidR="00C44B5C" w:rsidRPr="00705493" w:rsidRDefault="00964C9E"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к</w:t>
      </w:r>
      <w:r w:rsidR="00C44B5C" w:rsidRPr="00705493">
        <w:rPr>
          <w:rFonts w:ascii="Times New Roman" w:hAnsi="Times New Roman" w:cs="Times New Roman"/>
          <w:sz w:val="20"/>
          <w:szCs w:val="20"/>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w:t>
      </w:r>
      <w:r w:rsidR="005F6529" w:rsidRPr="00705493">
        <w:rPr>
          <w:rFonts w:ascii="Times New Roman" w:hAnsi="Times New Roman" w:cs="Times New Roman"/>
          <w:sz w:val="20"/>
          <w:szCs w:val="20"/>
        </w:rPr>
        <w:t>Договор</w:t>
      </w:r>
      <w:r w:rsidR="00C44B5C" w:rsidRPr="00705493">
        <w:rPr>
          <w:rFonts w:ascii="Times New Roman" w:hAnsi="Times New Roman" w:cs="Times New Roman"/>
          <w:sz w:val="20"/>
          <w:szCs w:val="20"/>
        </w:rPr>
        <w:t xml:space="preserve">а, или внесение денежных средств в качестве обеспечения заявки, обеспечения исполнения </w:t>
      </w:r>
      <w:r w:rsidR="005F6529" w:rsidRPr="00705493">
        <w:rPr>
          <w:rFonts w:ascii="Times New Roman" w:hAnsi="Times New Roman" w:cs="Times New Roman"/>
          <w:sz w:val="20"/>
          <w:szCs w:val="20"/>
        </w:rPr>
        <w:t>Договор</w:t>
      </w:r>
      <w:r w:rsidR="00C44B5C" w:rsidRPr="00705493">
        <w:rPr>
          <w:rFonts w:ascii="Times New Roman" w:hAnsi="Times New Roman" w:cs="Times New Roman"/>
          <w:sz w:val="20"/>
          <w:szCs w:val="20"/>
        </w:rPr>
        <w:t>а являются крупной сделкой;</w:t>
      </w:r>
    </w:p>
    <w:p w:rsidR="00C44B5C" w:rsidRPr="00705493" w:rsidRDefault="00964C9E"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л</w:t>
      </w:r>
      <w:r w:rsidR="00C44B5C" w:rsidRPr="00705493">
        <w:rPr>
          <w:rFonts w:ascii="Times New Roman" w:hAnsi="Times New Roman" w:cs="Times New Roman"/>
          <w:sz w:val="20"/>
          <w:szCs w:val="20"/>
        </w:rPr>
        <w:t>)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C44B5C" w:rsidRPr="00705493" w:rsidRDefault="00964C9E"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м</w:t>
      </w:r>
      <w:r w:rsidR="00C44B5C" w:rsidRPr="00705493">
        <w:rPr>
          <w:rFonts w:ascii="Times New Roman" w:hAnsi="Times New Roman" w:cs="Times New Roman"/>
          <w:sz w:val="20"/>
          <w:szCs w:val="20"/>
        </w:rPr>
        <w:t>) справка (оригинал) из инспекции Федеральной налоговой службы (далее – ИФНС) по месту постановки на налоговый уч</w:t>
      </w:r>
      <w:r w:rsidR="00FD7CF1" w:rsidRPr="00705493">
        <w:rPr>
          <w:rFonts w:ascii="Times New Roman" w:hAnsi="Times New Roman" w:cs="Times New Roman"/>
          <w:sz w:val="20"/>
          <w:szCs w:val="20"/>
        </w:rPr>
        <w:t>е</w:t>
      </w:r>
      <w:r w:rsidR="00C44B5C" w:rsidRPr="00705493">
        <w:rPr>
          <w:rFonts w:ascii="Times New Roman" w:hAnsi="Times New Roman" w:cs="Times New Roman"/>
          <w:sz w:val="20"/>
          <w:szCs w:val="20"/>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w:t>
      </w:r>
    </w:p>
    <w:p w:rsidR="00C44B5C" w:rsidRPr="00705493" w:rsidRDefault="00964C9E"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н</w:t>
      </w:r>
      <w:r w:rsidR="00C44B5C" w:rsidRPr="00705493">
        <w:rPr>
          <w:rFonts w:ascii="Times New Roman" w:hAnsi="Times New Roman" w:cs="Times New Roman"/>
          <w:sz w:val="20"/>
          <w:szCs w:val="20"/>
        </w:rPr>
        <w:t>)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C44B5C" w:rsidRPr="00705493" w:rsidRDefault="00964C9E" w:rsidP="00841FD4">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о</w:t>
      </w:r>
      <w:r w:rsidR="00C44B5C" w:rsidRPr="00705493">
        <w:rPr>
          <w:rFonts w:ascii="Times New Roman" w:hAnsi="Times New Roman" w:cs="Times New Roman"/>
          <w:sz w:val="20"/>
          <w:szCs w:val="20"/>
        </w:rPr>
        <w:t>) участник предоставляет справку об отсутствии</w:t>
      </w:r>
      <w:r w:rsidR="00A9394E" w:rsidRPr="00705493">
        <w:rPr>
          <w:rFonts w:ascii="Times New Roman" w:hAnsi="Times New Roman" w:cs="Times New Roman"/>
          <w:sz w:val="20"/>
          <w:szCs w:val="20"/>
        </w:rPr>
        <w:t xml:space="preserve"> (наличии)</w:t>
      </w:r>
      <w:r w:rsidR="00C44B5C" w:rsidRPr="00705493">
        <w:rPr>
          <w:rFonts w:ascii="Times New Roman" w:hAnsi="Times New Roman" w:cs="Times New Roman"/>
          <w:sz w:val="20"/>
          <w:szCs w:val="20"/>
        </w:rPr>
        <w:t xml:space="preserve"> за период с 201</w:t>
      </w:r>
      <w:r w:rsidR="00A9394E" w:rsidRPr="00705493">
        <w:rPr>
          <w:rFonts w:ascii="Times New Roman" w:hAnsi="Times New Roman" w:cs="Times New Roman"/>
          <w:sz w:val="20"/>
          <w:szCs w:val="20"/>
        </w:rPr>
        <w:t>6</w:t>
      </w:r>
      <w:r w:rsidR="00C44B5C" w:rsidRPr="00705493">
        <w:rPr>
          <w:rFonts w:ascii="Times New Roman" w:hAnsi="Times New Roman" w:cs="Times New Roman"/>
          <w:sz w:val="20"/>
          <w:szCs w:val="20"/>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w:t>
      </w:r>
      <w:r w:rsidR="005F6529" w:rsidRPr="00705493">
        <w:rPr>
          <w:rFonts w:ascii="Times New Roman" w:hAnsi="Times New Roman" w:cs="Times New Roman"/>
          <w:sz w:val="20"/>
          <w:szCs w:val="20"/>
        </w:rPr>
        <w:t>Договор</w:t>
      </w:r>
      <w:r w:rsidR="00C44B5C" w:rsidRPr="00705493">
        <w:rPr>
          <w:rFonts w:ascii="Times New Roman" w:hAnsi="Times New Roman" w:cs="Times New Roman"/>
          <w:sz w:val="20"/>
          <w:szCs w:val="20"/>
        </w:rPr>
        <w:t>ам (контрактам), заключенным по итогам торгов за подписью руководителя и главного бухгалтера, удостоверенной печатью участника.</w:t>
      </w:r>
    </w:p>
    <w:p w:rsidR="00C44B5C" w:rsidRPr="00705493" w:rsidRDefault="00964C9E" w:rsidP="00841FD4">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п</w:t>
      </w:r>
      <w:r w:rsidR="00C44B5C" w:rsidRPr="00705493">
        <w:rPr>
          <w:rFonts w:ascii="Times New Roman" w:hAnsi="Times New Roman" w:cs="Times New Roman"/>
          <w:sz w:val="20"/>
          <w:szCs w:val="20"/>
        </w:rPr>
        <w:t>)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r w:rsidR="00A9394E" w:rsidRPr="00705493">
        <w:rPr>
          <w:rFonts w:ascii="Times New Roman" w:hAnsi="Times New Roman" w:cs="Times New Roman"/>
          <w:sz w:val="20"/>
          <w:szCs w:val="20"/>
        </w:rPr>
        <w:t>;</w:t>
      </w:r>
    </w:p>
    <w:p w:rsidR="00C44B5C" w:rsidRDefault="00C44B5C" w:rsidP="00841FD4">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Заявка должна - содержать также иные документы, предусмотренные </w:t>
      </w:r>
      <w:r w:rsidR="00964C9E" w:rsidRPr="00705493">
        <w:rPr>
          <w:rFonts w:ascii="Times New Roman" w:hAnsi="Times New Roman" w:cs="Times New Roman"/>
          <w:sz w:val="20"/>
          <w:szCs w:val="20"/>
        </w:rPr>
        <w:t>статьей</w:t>
      </w:r>
      <w:r w:rsidRPr="00705493">
        <w:rPr>
          <w:rFonts w:ascii="Times New Roman" w:hAnsi="Times New Roman" w:cs="Times New Roman"/>
          <w:sz w:val="20"/>
          <w:szCs w:val="20"/>
        </w:rPr>
        <w:t xml:space="preserve"> 7 тома 2.</w:t>
      </w:r>
    </w:p>
    <w:p w:rsidR="00841FD4" w:rsidRPr="00841FD4" w:rsidRDefault="00841FD4" w:rsidP="00841FD4">
      <w:pPr>
        <w:pStyle w:val="ConsPlusNormal"/>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р) </w:t>
      </w:r>
      <w:r w:rsidRPr="00841FD4">
        <w:rPr>
          <w:rFonts w:ascii="Times New Roman" w:hAnsi="Times New Roman" w:cs="Times New Roman"/>
          <w:sz w:val="20"/>
          <w:szCs w:val="20"/>
        </w:rPr>
        <w:t>действующая лицензия на сбор, переработку, перемещение и утилизацию лома и отходов металлов с местом осуществления деятельности: Санкт-Петербург или Ленинградская область (Постановление Правительства России от14.12.2006 № 766 «О лицензировании деятельности в области обращения с ломом цветных металлов»).</w:t>
      </w:r>
    </w:p>
    <w:p w:rsidR="00841FD4" w:rsidRPr="00841FD4" w:rsidRDefault="00841FD4" w:rsidP="00841FD4">
      <w:pPr>
        <w:pStyle w:val="ConsPlusNormal"/>
        <w:spacing w:after="0" w:line="240" w:lineRule="auto"/>
        <w:ind w:firstLine="567"/>
        <w:jc w:val="both"/>
        <w:rPr>
          <w:rFonts w:ascii="Times New Roman" w:hAnsi="Times New Roman" w:cs="Times New Roman"/>
          <w:sz w:val="20"/>
          <w:szCs w:val="20"/>
        </w:rPr>
      </w:pPr>
      <w:r w:rsidRPr="00841FD4">
        <w:rPr>
          <w:rFonts w:ascii="Times New Roman" w:hAnsi="Times New Roman" w:cs="Times New Roman"/>
          <w:sz w:val="20"/>
          <w:szCs w:val="20"/>
        </w:rPr>
        <w:t>с) действующая лицензия на осуществление деятельности по сбору, утилизации и транспортированию опасных отходов, в том числе: отходов АКБ, с местом осуществления деятельности: Санкт-Петербург или Ленинградская область (Федеральный закон «Об отходах производства и потребления» от 24.06.1998 N 89-ФЗ.</w:t>
      </w:r>
    </w:p>
    <w:p w:rsidR="00841FD4" w:rsidRPr="00705493" w:rsidRDefault="00841FD4" w:rsidP="00841FD4">
      <w:pPr>
        <w:shd w:val="clear" w:color="auto" w:fill="FFFFFF"/>
        <w:spacing w:after="0" w:line="240" w:lineRule="auto"/>
        <w:ind w:firstLine="567"/>
        <w:jc w:val="both"/>
        <w:rPr>
          <w:rFonts w:ascii="Times New Roman" w:hAnsi="Times New Roman" w:cs="Times New Roman"/>
          <w:sz w:val="20"/>
          <w:szCs w:val="20"/>
        </w:rPr>
      </w:pPr>
    </w:p>
    <w:p w:rsidR="00FF5D23" w:rsidRPr="00705493" w:rsidRDefault="00C44B5C" w:rsidP="00841FD4">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705493">
        <w:rPr>
          <w:rFonts w:ascii="Times New Roman" w:hAnsi="Times New Roman" w:cs="Times New Roman"/>
          <w:sz w:val="20"/>
          <w:szCs w:val="20"/>
        </w:rPr>
        <w:t xml:space="preserve"> </w:t>
      </w:r>
    </w:p>
    <w:p w:rsidR="00980224" w:rsidRPr="00705493" w:rsidRDefault="00980224" w:rsidP="00FD2D05">
      <w:pPr>
        <w:shd w:val="clear" w:color="auto" w:fill="FFFFFF"/>
        <w:spacing w:after="0" w:line="240" w:lineRule="auto"/>
        <w:ind w:firstLine="567"/>
        <w:jc w:val="both"/>
        <w:rPr>
          <w:rFonts w:ascii="Times New Roman" w:hAnsi="Times New Roman" w:cs="Times New Roman"/>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81" w:name="_Toc325548342"/>
      <w:bookmarkStart w:id="82" w:name="_Toc327968280"/>
      <w:bookmarkStart w:id="83" w:name="_Toc330468287"/>
      <w:bookmarkStart w:id="84" w:name="_Toc378575119"/>
      <w:bookmarkStart w:id="85" w:name="_Toc401581443"/>
      <w:bookmarkStart w:id="86" w:name="_Toc451335193"/>
      <w:r w:rsidRPr="00705493">
        <w:rPr>
          <w:rFonts w:ascii="Times New Roman" w:hAnsi="Times New Roman" w:cs="Times New Roman"/>
          <w:b/>
          <w:sz w:val="20"/>
          <w:szCs w:val="20"/>
        </w:rPr>
        <w:t>9. Конкурсное предложение участника</w:t>
      </w:r>
      <w:bookmarkEnd w:id="81"/>
      <w:bookmarkEnd w:id="82"/>
      <w:bookmarkEnd w:id="83"/>
      <w:bookmarkEnd w:id="84"/>
      <w:bookmarkEnd w:id="85"/>
      <w:bookmarkEnd w:id="86"/>
    </w:p>
    <w:p w:rsidR="000343D6" w:rsidRPr="00705493" w:rsidRDefault="000343D6" w:rsidP="00FD2D05">
      <w:pPr>
        <w:spacing w:after="0" w:line="240" w:lineRule="auto"/>
        <w:rPr>
          <w:rFonts w:ascii="Times New Roman" w:hAnsi="Times New Roman" w:cs="Times New Roman"/>
          <w:sz w:val="20"/>
          <w:szCs w:val="20"/>
        </w:rPr>
      </w:pP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 Участник вправе подать только одно предложение на лот.</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lastRenderedPageBreak/>
        <w:t>Каждый участник в составе своей заявки подает одно конкурсное предложение по форм</w:t>
      </w:r>
      <w:r w:rsidR="009D374A" w:rsidRPr="00705493">
        <w:rPr>
          <w:rFonts w:ascii="Times New Roman" w:hAnsi="Times New Roman" w:cs="Times New Roman"/>
          <w:sz w:val="20"/>
          <w:szCs w:val="20"/>
        </w:rPr>
        <w:t>е, установленной Т</w:t>
      </w:r>
      <w:r w:rsidRPr="00705493">
        <w:rPr>
          <w:rFonts w:ascii="Times New Roman" w:hAnsi="Times New Roman" w:cs="Times New Roman"/>
          <w:sz w:val="20"/>
          <w:szCs w:val="20"/>
        </w:rPr>
        <w:t xml:space="preserve">омом 2 (далее форма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с указанием предложений в отношении каждого критерия оценки заявок отдельно.</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Подача одной (единой) формы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на два и более лота не допускается.</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2. Сведения, указанные участником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Участник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должен декларировать, что соответствует требованиям, предусмотренным в конкурсной документации.</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3. Валютой, используемой при формировании цены заявки и расчетов с </w:t>
      </w:r>
      <w:r w:rsidR="008E5106" w:rsidRPr="00705493">
        <w:rPr>
          <w:rFonts w:ascii="Times New Roman" w:hAnsi="Times New Roman" w:cs="Times New Roman"/>
          <w:sz w:val="20"/>
          <w:szCs w:val="20"/>
        </w:rPr>
        <w:t xml:space="preserve">по </w:t>
      </w:r>
      <w:r w:rsidR="005F6529" w:rsidRPr="00705493">
        <w:rPr>
          <w:rFonts w:ascii="Times New Roman" w:hAnsi="Times New Roman" w:cs="Times New Roman"/>
          <w:sz w:val="20"/>
          <w:szCs w:val="20"/>
        </w:rPr>
        <w:t>Договор</w:t>
      </w:r>
      <w:r w:rsidR="008E5106" w:rsidRPr="00705493">
        <w:rPr>
          <w:rFonts w:ascii="Times New Roman" w:hAnsi="Times New Roman" w:cs="Times New Roman"/>
          <w:sz w:val="20"/>
          <w:szCs w:val="20"/>
        </w:rPr>
        <w:t>у</w:t>
      </w:r>
      <w:r w:rsidRPr="00705493">
        <w:rPr>
          <w:rFonts w:ascii="Times New Roman" w:hAnsi="Times New Roman" w:cs="Times New Roman"/>
          <w:sz w:val="20"/>
          <w:szCs w:val="20"/>
        </w:rPr>
        <w:t xml:space="preserve"> является российский рубль.</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 Цена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предлагаемая участником (далее – ценовое предложение), не может </w:t>
      </w:r>
      <w:r w:rsidR="00C65A06" w:rsidRPr="00705493">
        <w:rPr>
          <w:rFonts w:ascii="Times New Roman" w:hAnsi="Times New Roman" w:cs="Times New Roman"/>
          <w:sz w:val="20"/>
          <w:szCs w:val="20"/>
        </w:rPr>
        <w:t>быть ниже</w:t>
      </w:r>
      <w:r w:rsidRPr="00705493">
        <w:rPr>
          <w:rFonts w:ascii="Times New Roman" w:hAnsi="Times New Roman" w:cs="Times New Roman"/>
          <w:sz w:val="20"/>
          <w:szCs w:val="20"/>
        </w:rPr>
        <w:t xml:space="preserve"> начальн</w:t>
      </w:r>
      <w:r w:rsidR="00C65A06" w:rsidRPr="00705493">
        <w:rPr>
          <w:rFonts w:ascii="Times New Roman" w:hAnsi="Times New Roman" w:cs="Times New Roman"/>
          <w:sz w:val="20"/>
          <w:szCs w:val="20"/>
        </w:rPr>
        <w:t>ой</w:t>
      </w:r>
      <w:r w:rsidRPr="00705493">
        <w:rPr>
          <w:rFonts w:ascii="Times New Roman" w:hAnsi="Times New Roman" w:cs="Times New Roman"/>
          <w:sz w:val="20"/>
          <w:szCs w:val="20"/>
        </w:rPr>
        <w:t xml:space="preserve"> (</w:t>
      </w:r>
      <w:r w:rsidR="00C65A06" w:rsidRPr="00705493">
        <w:rPr>
          <w:rFonts w:ascii="Times New Roman" w:hAnsi="Times New Roman" w:cs="Times New Roman"/>
          <w:sz w:val="20"/>
          <w:szCs w:val="20"/>
        </w:rPr>
        <w:t>минимальной</w:t>
      </w:r>
      <w:r w:rsidRPr="00705493">
        <w:rPr>
          <w:rFonts w:ascii="Times New Roman" w:hAnsi="Times New Roman" w:cs="Times New Roman"/>
          <w:sz w:val="20"/>
          <w:szCs w:val="20"/>
        </w:rPr>
        <w:t>) цен</w:t>
      </w:r>
      <w:r w:rsidR="00C65A06" w:rsidRPr="00705493">
        <w:rPr>
          <w:rFonts w:ascii="Times New Roman" w:hAnsi="Times New Roman" w:cs="Times New Roman"/>
          <w:sz w:val="20"/>
          <w:szCs w:val="20"/>
        </w:rPr>
        <w:t>ы</w:t>
      </w:r>
      <w:r w:rsidRPr="00705493">
        <w:rPr>
          <w:rFonts w:ascii="Times New Roman" w:hAnsi="Times New Roman" w:cs="Times New Roman"/>
          <w:sz w:val="20"/>
          <w:szCs w:val="20"/>
        </w:rPr>
        <w:t xml:space="preserve">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(цену лота), указанн</w:t>
      </w:r>
      <w:r w:rsidR="00C65A06" w:rsidRPr="00705493">
        <w:rPr>
          <w:rFonts w:ascii="Times New Roman" w:hAnsi="Times New Roman" w:cs="Times New Roman"/>
          <w:sz w:val="20"/>
          <w:szCs w:val="20"/>
        </w:rPr>
        <w:t>ой</w:t>
      </w:r>
      <w:r w:rsidR="009D374A" w:rsidRPr="00705493">
        <w:rPr>
          <w:rFonts w:ascii="Times New Roman" w:hAnsi="Times New Roman" w:cs="Times New Roman"/>
          <w:sz w:val="20"/>
          <w:szCs w:val="20"/>
        </w:rPr>
        <w:t xml:space="preserve"> в Т</w:t>
      </w:r>
      <w:r w:rsidRPr="00705493">
        <w:rPr>
          <w:rFonts w:ascii="Times New Roman" w:hAnsi="Times New Roman" w:cs="Times New Roman"/>
          <w:sz w:val="20"/>
          <w:szCs w:val="20"/>
        </w:rPr>
        <w:t>оме 2.</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Ценовое предложение должно учитывать требования и условия, сформулированные в техническом задании.</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Условия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предложенные участником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F5D23"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980224" w:rsidRPr="00705493" w:rsidRDefault="00980224" w:rsidP="00FD2D05">
      <w:pPr>
        <w:shd w:val="clear" w:color="auto" w:fill="FFFFFF"/>
        <w:spacing w:after="0" w:line="240" w:lineRule="auto"/>
        <w:ind w:firstLine="567"/>
        <w:jc w:val="both"/>
        <w:rPr>
          <w:rFonts w:ascii="Times New Roman" w:hAnsi="Times New Roman" w:cs="Times New Roman"/>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87" w:name="_Toc325548343"/>
      <w:bookmarkStart w:id="88" w:name="_Toc327968281"/>
      <w:bookmarkStart w:id="89" w:name="_Toc330468288"/>
      <w:bookmarkStart w:id="90" w:name="_Toc378575120"/>
      <w:bookmarkStart w:id="91" w:name="_Toc401581444"/>
      <w:bookmarkStart w:id="92" w:name="_Toc451335194"/>
      <w:r w:rsidRPr="00705493">
        <w:rPr>
          <w:rFonts w:ascii="Times New Roman" w:hAnsi="Times New Roman" w:cs="Times New Roman"/>
          <w:b/>
          <w:sz w:val="20"/>
          <w:szCs w:val="20"/>
        </w:rPr>
        <w:t xml:space="preserve">10. </w:t>
      </w:r>
      <w:bookmarkStart w:id="93" w:name="_Toc325548344"/>
      <w:bookmarkStart w:id="94" w:name="_Toc327968282"/>
      <w:bookmarkStart w:id="95" w:name="_Toc330468289"/>
      <w:bookmarkEnd w:id="87"/>
      <w:bookmarkEnd w:id="88"/>
      <w:bookmarkEnd w:id="89"/>
      <w:r w:rsidRPr="00705493">
        <w:rPr>
          <w:rFonts w:ascii="Times New Roman" w:hAnsi="Times New Roman" w:cs="Times New Roman"/>
          <w:b/>
          <w:sz w:val="20"/>
          <w:szCs w:val="20"/>
        </w:rPr>
        <w:t>Срок и порядок внесения денежных средств в качестве обеспечения заявки</w:t>
      </w:r>
      <w:bookmarkEnd w:id="90"/>
      <w:bookmarkEnd w:id="91"/>
      <w:bookmarkEnd w:id="92"/>
      <w:bookmarkEnd w:id="93"/>
      <w:bookmarkEnd w:id="94"/>
      <w:bookmarkEnd w:id="95"/>
    </w:p>
    <w:p w:rsidR="000343D6" w:rsidRPr="00705493" w:rsidRDefault="000343D6" w:rsidP="00FD2D05">
      <w:pPr>
        <w:spacing w:after="0" w:line="240" w:lineRule="auto"/>
        <w:rPr>
          <w:rFonts w:ascii="Times New Roman" w:hAnsi="Times New Roman" w:cs="Times New Roman"/>
          <w:sz w:val="20"/>
          <w:szCs w:val="20"/>
        </w:rPr>
      </w:pPr>
    </w:p>
    <w:p w:rsidR="00C44B5C" w:rsidRPr="00705493" w:rsidRDefault="00C44B5C" w:rsidP="000A051E">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1. Участник представляет на счет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обеспечение заявки.</w:t>
      </w:r>
    </w:p>
    <w:p w:rsidR="00C44B5C" w:rsidRPr="00705493" w:rsidRDefault="00C44B5C" w:rsidP="000A051E">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Валютой обеспечения заявки является российский рубль.</w:t>
      </w:r>
    </w:p>
    <w:p w:rsidR="00C44B5C" w:rsidRPr="00705493" w:rsidRDefault="00C44B5C" w:rsidP="000A051E">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2. Обеспечение заявки должно быть внесено с банковского счета участника на счет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указанный в </w:t>
      </w:r>
      <w:r w:rsidR="009D374A" w:rsidRPr="00705493">
        <w:rPr>
          <w:rFonts w:ascii="Times New Roman" w:hAnsi="Times New Roman" w:cs="Times New Roman"/>
          <w:sz w:val="20"/>
          <w:szCs w:val="20"/>
        </w:rPr>
        <w:t>Т</w:t>
      </w:r>
      <w:r w:rsidRPr="00705493">
        <w:rPr>
          <w:rFonts w:ascii="Times New Roman" w:hAnsi="Times New Roman" w:cs="Times New Roman"/>
          <w:sz w:val="20"/>
          <w:szCs w:val="20"/>
        </w:rPr>
        <w:t>оме 2.Обеспечение заявки не может быть внесено за участника иным лицом.</w:t>
      </w:r>
    </w:p>
    <w:p w:rsidR="00C44B5C" w:rsidRPr="00705493" w:rsidRDefault="00C44B5C" w:rsidP="000A051E">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3. Обеспечение заявки должно поступить на счет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позже предельного срока представления обеспечения заявки, пред</w:t>
      </w:r>
      <w:r w:rsidR="009D374A" w:rsidRPr="00705493">
        <w:rPr>
          <w:rFonts w:ascii="Times New Roman" w:hAnsi="Times New Roman" w:cs="Times New Roman"/>
          <w:sz w:val="20"/>
          <w:szCs w:val="20"/>
        </w:rPr>
        <w:t>усмотренного настоящим пунктом Т</w:t>
      </w:r>
      <w:r w:rsidRPr="00705493">
        <w:rPr>
          <w:rFonts w:ascii="Times New Roman" w:hAnsi="Times New Roman" w:cs="Times New Roman"/>
          <w:sz w:val="20"/>
          <w:szCs w:val="20"/>
        </w:rPr>
        <w:t>ома 1.</w:t>
      </w:r>
    </w:p>
    <w:p w:rsidR="00C44B5C" w:rsidRPr="00705493" w:rsidRDefault="00C44B5C" w:rsidP="000A051E">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перечисление средств обеспечения заявки.</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5. Документы, подтверждаю</w:t>
      </w:r>
      <w:r w:rsidR="00980224" w:rsidRPr="00705493">
        <w:rPr>
          <w:rFonts w:ascii="Times New Roman" w:hAnsi="Times New Roman" w:cs="Times New Roman"/>
          <w:sz w:val="20"/>
          <w:szCs w:val="20"/>
        </w:rPr>
        <w:t>щие внесение обеспечения заявки,</w:t>
      </w:r>
      <w:r w:rsidRPr="00705493">
        <w:rPr>
          <w:rFonts w:ascii="Times New Roman" w:hAnsi="Times New Roman" w:cs="Times New Roman"/>
          <w:sz w:val="20"/>
          <w:szCs w:val="20"/>
        </w:rPr>
        <w:t xml:space="preserve"> должны соответствовать требованиям тома 2 в части указания целевого назначения денежных средств.</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7. Обеспечение заявки возвращается участнику путем перечисления денежных средств на банковский счет участника, указанный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В случае отсутствия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банковского счета участника обеспечение заявки возвращается на счет, указанный в документе, подтверждающем внесение обеспечения заявки.</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8.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не возвращает участникам денежные средства, внесенные в качестве обеспечения заявок, в случаях, установленных законодательством.</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bookmarkStart w:id="96" w:name="_Toc351083284"/>
      <w:bookmarkStart w:id="97" w:name="_Toc351083641"/>
      <w:r w:rsidRPr="00705493">
        <w:rPr>
          <w:rFonts w:ascii="Times New Roman" w:hAnsi="Times New Roman" w:cs="Times New Roman"/>
          <w:sz w:val="20"/>
          <w:szCs w:val="20"/>
        </w:rPr>
        <w:t xml:space="preserve">9.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6"/>
      <w:bookmarkEnd w:id="97"/>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 в течение 5 (пяти) рабочих дней со дня принятия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 xml:space="preserve"> решения об отказе от проведения конкурса;</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 в течение 5 (пяти) рабочих дней со дня поступления </w:t>
      </w:r>
      <w:r w:rsidR="005F6529" w:rsidRPr="00705493">
        <w:rPr>
          <w:rFonts w:ascii="Times New Roman" w:hAnsi="Times New Roman" w:cs="Times New Roman"/>
          <w:sz w:val="20"/>
          <w:szCs w:val="20"/>
        </w:rPr>
        <w:t>Поставщику</w:t>
      </w:r>
      <w:r w:rsidRPr="00705493">
        <w:rPr>
          <w:rFonts w:ascii="Times New Roman" w:hAnsi="Times New Roman" w:cs="Times New Roman"/>
          <w:sz w:val="20"/>
          <w:szCs w:val="20"/>
        </w:rPr>
        <w:t xml:space="preserve"> уведомления об отзыве участником заявки;</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 в течение 5 (пяти) рабочих дней со дня подписания протокола рассмотрения </w:t>
      </w:r>
      <w:r w:rsidR="00137CEC" w:rsidRPr="00705493">
        <w:rPr>
          <w:rFonts w:ascii="Times New Roman" w:hAnsi="Times New Roman" w:cs="Times New Roman"/>
          <w:sz w:val="20"/>
          <w:szCs w:val="20"/>
        </w:rPr>
        <w:t>заявок участнику(ам), которому</w:t>
      </w:r>
      <w:r w:rsidRPr="00705493">
        <w:rPr>
          <w:rFonts w:ascii="Times New Roman" w:hAnsi="Times New Roman" w:cs="Times New Roman"/>
          <w:sz w:val="20"/>
          <w:szCs w:val="20"/>
        </w:rPr>
        <w:t>(ым) отказано в допуске к участию в конкурсе;</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lastRenderedPageBreak/>
        <w:t xml:space="preserve">- участнику, заявке которого присвоен второй номер, в течение 5 (пяти) рабочих дней со дня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с победителем конкурса или с таким участником;</w:t>
      </w:r>
    </w:p>
    <w:p w:rsidR="00FF5D23"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 победителю конкурса в течение 5 (пяти) рабочих дней со дня заключения с ним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w:t>
      </w:r>
    </w:p>
    <w:p w:rsidR="00980224" w:rsidRPr="00705493" w:rsidRDefault="00980224" w:rsidP="00FD2D05">
      <w:pPr>
        <w:shd w:val="clear" w:color="auto" w:fill="FFFFFF"/>
        <w:spacing w:after="0" w:line="240" w:lineRule="auto"/>
        <w:ind w:firstLine="567"/>
        <w:jc w:val="both"/>
        <w:rPr>
          <w:rFonts w:ascii="Times New Roman" w:hAnsi="Times New Roman" w:cs="Times New Roman"/>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98" w:name="_Toc325548345"/>
      <w:bookmarkStart w:id="99" w:name="_Toc327968283"/>
      <w:bookmarkStart w:id="100" w:name="_Toc330468290"/>
      <w:bookmarkStart w:id="101" w:name="_Toc378575121"/>
      <w:bookmarkStart w:id="102" w:name="_Toc401581445"/>
      <w:bookmarkStart w:id="103" w:name="_Toc451335195"/>
      <w:r w:rsidRPr="00705493">
        <w:rPr>
          <w:rFonts w:ascii="Times New Roman" w:hAnsi="Times New Roman" w:cs="Times New Roman"/>
          <w:b/>
          <w:sz w:val="20"/>
          <w:szCs w:val="20"/>
        </w:rPr>
        <w:t>Раздел 3. Порядок подачи заявок, изменение и отзыв заявок, вскрытие конвертов с заявками в письменной форме</w:t>
      </w:r>
      <w:bookmarkEnd w:id="98"/>
      <w:bookmarkEnd w:id="99"/>
      <w:bookmarkEnd w:id="100"/>
      <w:bookmarkEnd w:id="101"/>
      <w:bookmarkEnd w:id="102"/>
      <w:bookmarkEnd w:id="103"/>
    </w:p>
    <w:p w:rsidR="00980224" w:rsidRPr="00705493" w:rsidRDefault="00980224" w:rsidP="00FD2D05">
      <w:pPr>
        <w:spacing w:after="0" w:line="240" w:lineRule="auto"/>
        <w:jc w:val="center"/>
        <w:rPr>
          <w:rFonts w:ascii="Times New Roman" w:hAnsi="Times New Roman" w:cs="Times New Roman"/>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104" w:name="_Toc325548346"/>
      <w:bookmarkStart w:id="105" w:name="_Toc327968284"/>
      <w:bookmarkStart w:id="106" w:name="_Toc330468291"/>
      <w:bookmarkStart w:id="107" w:name="_Toc378575122"/>
      <w:bookmarkStart w:id="108" w:name="_Toc401581446"/>
      <w:bookmarkStart w:id="109" w:name="_Toc451335196"/>
      <w:r w:rsidRPr="00705493">
        <w:rPr>
          <w:rFonts w:ascii="Times New Roman" w:hAnsi="Times New Roman" w:cs="Times New Roman"/>
          <w:b/>
          <w:sz w:val="20"/>
          <w:szCs w:val="20"/>
        </w:rPr>
        <w:t>11. Порядок, срок и место подачи заявок</w:t>
      </w:r>
      <w:bookmarkEnd w:id="104"/>
      <w:bookmarkEnd w:id="105"/>
      <w:bookmarkEnd w:id="106"/>
      <w:bookmarkEnd w:id="107"/>
      <w:bookmarkEnd w:id="108"/>
      <w:bookmarkEnd w:id="109"/>
    </w:p>
    <w:p w:rsidR="000343D6" w:rsidRPr="00705493" w:rsidRDefault="000343D6" w:rsidP="00FD2D05">
      <w:pPr>
        <w:spacing w:after="0" w:line="240" w:lineRule="auto"/>
        <w:rPr>
          <w:rFonts w:ascii="Times New Roman" w:hAnsi="Times New Roman" w:cs="Times New Roman"/>
          <w:sz w:val="20"/>
          <w:szCs w:val="20"/>
        </w:rPr>
      </w:pP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 Заявки должны быть доставлены участниками по адре</w:t>
      </w:r>
      <w:r w:rsidR="009D374A" w:rsidRPr="00705493">
        <w:rPr>
          <w:rFonts w:ascii="Times New Roman" w:hAnsi="Times New Roman" w:cs="Times New Roman"/>
          <w:sz w:val="20"/>
          <w:szCs w:val="20"/>
        </w:rPr>
        <w:t>су и в сроки, указанные в Т</w:t>
      </w:r>
      <w:r w:rsidRPr="00705493">
        <w:rPr>
          <w:rFonts w:ascii="Times New Roman" w:hAnsi="Times New Roman" w:cs="Times New Roman"/>
          <w:sz w:val="20"/>
          <w:szCs w:val="20"/>
        </w:rPr>
        <w:t>оме 2, не позднее времени и даты окончания приема заявок.</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2. Каждый конверт с заявкой в письменной форме, поступившие в срок, регистрируются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w:t>
      </w:r>
    </w:p>
    <w:p w:rsidR="00C44B5C" w:rsidRPr="00705493" w:rsidRDefault="002F16A2"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Поставщик</w:t>
      </w:r>
      <w:r w:rsidR="00C44B5C" w:rsidRPr="00705493">
        <w:rPr>
          <w:rFonts w:ascii="Times New Roman" w:hAnsi="Times New Roman" w:cs="Times New Roman"/>
          <w:sz w:val="20"/>
          <w:szCs w:val="20"/>
        </w:rPr>
        <w:t xml:space="preserve"> принимает и регистрирует только запечатанный конверт.</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Каждый поступивший конверт с заявкой в письменной форме также маркируется путем нанесения на конверт индивидуального номера.</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выдает расписку в получении конверта с такой заявкой с указанием даты и времени его получения.</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3.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может продлить срок подачи заявок в порядке, установленном д</w:t>
      </w:r>
      <w:r w:rsidR="009D374A" w:rsidRPr="00705493">
        <w:rPr>
          <w:rFonts w:ascii="Times New Roman" w:hAnsi="Times New Roman" w:cs="Times New Roman"/>
          <w:sz w:val="20"/>
          <w:szCs w:val="20"/>
        </w:rPr>
        <w:t>ействующим законодательством и Т</w:t>
      </w:r>
      <w:r w:rsidRPr="00705493">
        <w:rPr>
          <w:rFonts w:ascii="Times New Roman" w:hAnsi="Times New Roman" w:cs="Times New Roman"/>
          <w:sz w:val="20"/>
          <w:szCs w:val="20"/>
        </w:rPr>
        <w:t xml:space="preserve">омом 1 конкурсной документации. В этом случае срок действия всех прав и обязанностей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и участника продлевается с учетом измененной окончательной даты.</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 Прием заявок прекращается </w:t>
      </w:r>
      <w:r w:rsidR="00CF4D8B" w:rsidRPr="00705493">
        <w:rPr>
          <w:rFonts w:ascii="Times New Roman" w:hAnsi="Times New Roman" w:cs="Times New Roman"/>
          <w:sz w:val="20"/>
          <w:szCs w:val="20"/>
        </w:rPr>
        <w:t>в день,</w:t>
      </w:r>
      <w:r w:rsidR="009D374A" w:rsidRPr="00705493">
        <w:rPr>
          <w:rFonts w:ascii="Times New Roman" w:hAnsi="Times New Roman" w:cs="Times New Roman"/>
          <w:sz w:val="20"/>
          <w:szCs w:val="20"/>
        </w:rPr>
        <w:t xml:space="preserve"> установленный в Т</w:t>
      </w:r>
      <w:r w:rsidRPr="00705493">
        <w:rPr>
          <w:rFonts w:ascii="Times New Roman" w:hAnsi="Times New Roman" w:cs="Times New Roman"/>
          <w:sz w:val="20"/>
          <w:szCs w:val="20"/>
        </w:rPr>
        <w:t xml:space="preserve">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980224" w:rsidRPr="00705493" w:rsidRDefault="00980224" w:rsidP="00FD2D05">
      <w:pPr>
        <w:pStyle w:val="3"/>
        <w:spacing w:before="0"/>
        <w:rPr>
          <w:rFonts w:ascii="Times New Roman" w:hAnsi="Times New Roman" w:cs="Times New Roman"/>
          <w:sz w:val="20"/>
          <w:szCs w:val="20"/>
        </w:rPr>
      </w:pPr>
      <w:bookmarkStart w:id="110" w:name="_Toc325548347"/>
      <w:bookmarkStart w:id="111" w:name="_Toc327968285"/>
      <w:bookmarkStart w:id="112" w:name="_Toc330468292"/>
      <w:bookmarkStart w:id="113" w:name="_Toc378575123"/>
      <w:bookmarkStart w:id="114" w:name="_Toc401581447"/>
      <w:bookmarkStart w:id="115" w:name="_Toc451335197"/>
    </w:p>
    <w:p w:rsidR="00FF5D23" w:rsidRPr="00705493" w:rsidRDefault="00FF5D23" w:rsidP="00FD2D05">
      <w:pPr>
        <w:pStyle w:val="3"/>
        <w:spacing w:before="0"/>
        <w:jc w:val="center"/>
        <w:rPr>
          <w:rFonts w:ascii="Times New Roman" w:hAnsi="Times New Roman" w:cs="Times New Roman"/>
          <w:b/>
          <w:sz w:val="20"/>
          <w:szCs w:val="20"/>
        </w:rPr>
      </w:pPr>
      <w:r w:rsidRPr="00705493">
        <w:rPr>
          <w:rFonts w:ascii="Times New Roman" w:hAnsi="Times New Roman" w:cs="Times New Roman"/>
          <w:b/>
          <w:sz w:val="20"/>
          <w:szCs w:val="20"/>
        </w:rPr>
        <w:t>12. Изменения и отзыв заявок</w:t>
      </w:r>
      <w:bookmarkEnd w:id="110"/>
      <w:bookmarkEnd w:id="111"/>
      <w:bookmarkEnd w:id="112"/>
      <w:bookmarkEnd w:id="113"/>
      <w:bookmarkEnd w:id="114"/>
      <w:bookmarkEnd w:id="115"/>
    </w:p>
    <w:p w:rsidR="000343D6" w:rsidRPr="00705493" w:rsidRDefault="000343D6" w:rsidP="00FD2D05">
      <w:pPr>
        <w:spacing w:after="0" w:line="240" w:lineRule="auto"/>
        <w:rPr>
          <w:rFonts w:ascii="Times New Roman" w:hAnsi="Times New Roman" w:cs="Times New Roman"/>
          <w:sz w:val="20"/>
          <w:szCs w:val="20"/>
        </w:rPr>
      </w:pP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 Участник вправе изменить или отозвать свою заявку до истечения установленного срока их подачи.</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2. Изменение в заявку должно быть подготовлено, запечатано, маркировано и доставлено в соответствии с требованиями </w:t>
      </w:r>
      <w:r w:rsidR="009D374A" w:rsidRPr="00705493">
        <w:rPr>
          <w:rFonts w:ascii="Times New Roman" w:hAnsi="Times New Roman" w:cs="Times New Roman"/>
          <w:sz w:val="20"/>
          <w:szCs w:val="20"/>
        </w:rPr>
        <w:t>Т</w:t>
      </w:r>
      <w:r w:rsidRPr="00705493">
        <w:rPr>
          <w:rFonts w:ascii="Times New Roman" w:hAnsi="Times New Roman" w:cs="Times New Roman"/>
          <w:sz w:val="20"/>
          <w:szCs w:val="20"/>
        </w:rPr>
        <w:t xml:space="preserve">ома 1. Конверты дополнительно маркируются словом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Изменение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Изменения в заявку оформляются в форме изменений (дополнений) в отдельные пункты заявки либо в виде новой редакции заявки.</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Регистрация изменений и уведомлений об отзыве заявки производится в том же порядке, что и регистрация заявки.</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3. Отзыв заявок осуществляется на основании письменного уведомления участника об отзыве своей заявки (далее - уведомление).</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При этом в уведомлении в обязательном порядке должна быть указана следующая информация: </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
    <w:p w:rsidR="00C44B5C"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Уведомление должно быть подписано уполномоченным лицом участника и скреплено печатью участника - юридического лица.</w:t>
      </w:r>
    </w:p>
    <w:p w:rsidR="00FF5D23" w:rsidRPr="00705493" w:rsidRDefault="00C44B5C"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4. Расходы участника по изготовлению и доставке комплекта конкурсной документации не возмещаются.</w:t>
      </w:r>
    </w:p>
    <w:p w:rsidR="00980224" w:rsidRPr="00705493" w:rsidRDefault="00980224" w:rsidP="00FD2D05">
      <w:pPr>
        <w:shd w:val="clear" w:color="auto" w:fill="FFFFFF"/>
        <w:spacing w:after="0" w:line="240" w:lineRule="auto"/>
        <w:ind w:firstLine="567"/>
        <w:jc w:val="center"/>
        <w:rPr>
          <w:rFonts w:ascii="Times New Roman" w:hAnsi="Times New Roman" w:cs="Times New Roman"/>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116" w:name="_Toc325548348"/>
      <w:bookmarkStart w:id="117" w:name="_Toc327968286"/>
      <w:bookmarkStart w:id="118" w:name="_Toc330468293"/>
      <w:bookmarkStart w:id="119" w:name="_Toc378575124"/>
      <w:bookmarkStart w:id="120" w:name="_Toc401581448"/>
      <w:bookmarkStart w:id="121" w:name="_Toc451335198"/>
      <w:r w:rsidRPr="00705493">
        <w:rPr>
          <w:rFonts w:ascii="Times New Roman" w:hAnsi="Times New Roman" w:cs="Times New Roman"/>
          <w:b/>
          <w:sz w:val="20"/>
          <w:szCs w:val="20"/>
        </w:rPr>
        <w:t>13. Порядок вскрытия конвертов с заявками в письменной форме</w:t>
      </w:r>
      <w:bookmarkEnd w:id="116"/>
      <w:bookmarkEnd w:id="117"/>
      <w:bookmarkEnd w:id="118"/>
      <w:bookmarkEnd w:id="119"/>
      <w:bookmarkEnd w:id="120"/>
      <w:bookmarkEnd w:id="121"/>
    </w:p>
    <w:p w:rsidR="000343D6" w:rsidRPr="00705493" w:rsidRDefault="000343D6" w:rsidP="00FD2D05">
      <w:pPr>
        <w:spacing w:after="0" w:line="240" w:lineRule="auto"/>
        <w:rPr>
          <w:rFonts w:ascii="Times New Roman" w:hAnsi="Times New Roman" w:cs="Times New Roman"/>
          <w:sz w:val="20"/>
          <w:szCs w:val="20"/>
        </w:rPr>
      </w:pP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 Уполномоченные лица участников вправе присутствовать на процедуре вскрытия заявок.</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2. Вскрытие конвертов с заявками, включая изменения к заявкам, осуществляется публично по а</w:t>
      </w:r>
      <w:r w:rsidR="009D374A" w:rsidRPr="00705493">
        <w:rPr>
          <w:rFonts w:ascii="Times New Roman" w:hAnsi="Times New Roman" w:cs="Times New Roman"/>
          <w:sz w:val="20"/>
          <w:szCs w:val="20"/>
        </w:rPr>
        <w:t>дресу и в сроки, установленные Т</w:t>
      </w:r>
      <w:r w:rsidRPr="00705493">
        <w:rPr>
          <w:rFonts w:ascii="Times New Roman" w:hAnsi="Times New Roman" w:cs="Times New Roman"/>
          <w:sz w:val="20"/>
          <w:szCs w:val="20"/>
        </w:rPr>
        <w:t>омом 2 и извещением о проведении настоящего конкурса.</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lastRenderedPageBreak/>
        <w:t xml:space="preserve">4. В первую очередь конкурсная комиссия вскрывает конверты с пометкой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Изменения</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После вскрытия конвертов с пометкой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Изменения</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конкурсная комиссия вскрывает все иные конверты с заявками.</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Отозванная заявка возвращается участнику.</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7. По истечении срока подачи конкурсных заявок конверты с заявками не принимаются. Конверт с конкурсной заявкой, полученный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 xml:space="preserve"> по истечении срока подачи конкурсных заявок по почте, не регистрируется, не вскрывается и возвращается участнику. </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705493" w:rsidRDefault="000E3473" w:rsidP="00FD2D05">
      <w:pPr>
        <w:shd w:val="clear" w:color="auto" w:fill="FFFFFF"/>
        <w:spacing w:after="0" w:line="240" w:lineRule="auto"/>
        <w:ind w:firstLine="567"/>
        <w:jc w:val="both"/>
        <w:rPr>
          <w:rFonts w:ascii="Times New Roman" w:hAnsi="Times New Roman" w:cs="Times New Roman"/>
          <w:i/>
          <w:sz w:val="20"/>
          <w:szCs w:val="20"/>
        </w:rPr>
      </w:pPr>
      <w:r w:rsidRPr="00705493">
        <w:rPr>
          <w:rFonts w:ascii="Times New Roman" w:hAnsi="Times New Roman" w:cs="Times New Roman"/>
          <w:i/>
          <w:sz w:val="20"/>
          <w:szCs w:val="20"/>
        </w:rPr>
        <w:t xml:space="preserve">9. Протокол вскрытия конвертов с конкурсными заявками размещается на </w:t>
      </w:r>
      <w:r w:rsidR="001F7FBB" w:rsidRPr="00705493">
        <w:rPr>
          <w:rFonts w:ascii="Times New Roman" w:hAnsi="Times New Roman" w:cs="Times New Roman"/>
          <w:i/>
          <w:sz w:val="20"/>
          <w:szCs w:val="20"/>
        </w:rPr>
        <w:t>ОС</w:t>
      </w:r>
      <w:r w:rsidRPr="00705493">
        <w:rPr>
          <w:rFonts w:ascii="Times New Roman" w:hAnsi="Times New Roman" w:cs="Times New Roman"/>
          <w:i/>
          <w:sz w:val="20"/>
          <w:szCs w:val="20"/>
        </w:rPr>
        <w:t xml:space="preserve"> в течение трех дней с даты его подписания всеми членами конкурсной комиссии, присутствовавшими при вскрытии конвертов с заявками на участие в открытом конкурсе.</w:t>
      </w:r>
    </w:p>
    <w:p w:rsidR="00980224" w:rsidRPr="00705493" w:rsidRDefault="00980224" w:rsidP="00FD2D05">
      <w:pPr>
        <w:shd w:val="clear" w:color="auto" w:fill="FFFFFF"/>
        <w:spacing w:after="0" w:line="240" w:lineRule="auto"/>
        <w:ind w:firstLine="567"/>
        <w:jc w:val="both"/>
        <w:rPr>
          <w:rFonts w:ascii="Times New Roman" w:hAnsi="Times New Roman" w:cs="Times New Roman"/>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122" w:name="_Toc325548349"/>
      <w:bookmarkStart w:id="123" w:name="_Toc327968287"/>
      <w:bookmarkStart w:id="124" w:name="_Toc330468294"/>
      <w:bookmarkStart w:id="125" w:name="_Toc378575125"/>
      <w:bookmarkStart w:id="126" w:name="_Toc401581449"/>
      <w:bookmarkStart w:id="127" w:name="_Toc451335199"/>
      <w:r w:rsidRPr="00705493">
        <w:rPr>
          <w:rFonts w:ascii="Times New Roman" w:hAnsi="Times New Roman" w:cs="Times New Roman"/>
          <w:b/>
          <w:sz w:val="20"/>
          <w:szCs w:val="20"/>
        </w:rPr>
        <w:t>Раздел 4. Порядок рассмотрения заявок</w:t>
      </w:r>
      <w:bookmarkEnd w:id="122"/>
      <w:bookmarkEnd w:id="123"/>
      <w:bookmarkEnd w:id="124"/>
      <w:bookmarkEnd w:id="125"/>
      <w:bookmarkEnd w:id="126"/>
      <w:bookmarkEnd w:id="127"/>
    </w:p>
    <w:p w:rsidR="00980224" w:rsidRPr="00705493" w:rsidRDefault="00980224" w:rsidP="00FD2D05">
      <w:pPr>
        <w:spacing w:after="0" w:line="240" w:lineRule="auto"/>
        <w:jc w:val="center"/>
        <w:rPr>
          <w:rFonts w:ascii="Times New Roman" w:hAnsi="Times New Roman" w:cs="Times New Roman"/>
          <w:b/>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128" w:name="_Toc325548350"/>
      <w:bookmarkStart w:id="129" w:name="_Toc327968288"/>
      <w:bookmarkStart w:id="130" w:name="_Toc330468295"/>
      <w:bookmarkStart w:id="131" w:name="_Toc378575126"/>
      <w:bookmarkStart w:id="132" w:name="_Toc401581450"/>
      <w:bookmarkStart w:id="133" w:name="_Toc451335200"/>
      <w:r w:rsidRPr="00705493">
        <w:rPr>
          <w:rFonts w:ascii="Times New Roman" w:hAnsi="Times New Roman" w:cs="Times New Roman"/>
          <w:b/>
          <w:sz w:val="20"/>
          <w:szCs w:val="20"/>
        </w:rPr>
        <w:t>14. Проверка конкурсной комиссией заявок на соответствие требованиям конкурсной документации</w:t>
      </w:r>
      <w:bookmarkEnd w:id="128"/>
      <w:bookmarkEnd w:id="129"/>
      <w:bookmarkEnd w:id="130"/>
      <w:bookmarkEnd w:id="131"/>
      <w:bookmarkEnd w:id="132"/>
      <w:bookmarkEnd w:id="133"/>
    </w:p>
    <w:p w:rsidR="000343D6" w:rsidRPr="00705493" w:rsidRDefault="000343D6" w:rsidP="00FD2D05">
      <w:pPr>
        <w:spacing w:after="0" w:line="240" w:lineRule="auto"/>
        <w:rPr>
          <w:rFonts w:ascii="Times New Roman" w:hAnsi="Times New Roman" w:cs="Times New Roman"/>
          <w:sz w:val="20"/>
          <w:szCs w:val="20"/>
        </w:rPr>
      </w:pP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w:t>
      </w:r>
      <w:r w:rsidRPr="00705493">
        <w:rPr>
          <w:rFonts w:ascii="Times New Roman" w:hAnsi="Times New Roman" w:cs="Times New Roman"/>
          <w:sz w:val="20"/>
          <w:szCs w:val="20"/>
        </w:rPr>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2. Срок рассмотрения заявок не может превышать 10 (десять) дней с момента вскрытия конвертов с заявками.</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 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конкурсная комиссия обязаны отстранить такого участника от участия в конкурсе на любом этапе его проведения.</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sidRPr="00705493">
        <w:rPr>
          <w:rFonts w:ascii="Times New Roman" w:hAnsi="Times New Roman" w:cs="Times New Roman"/>
          <w:sz w:val="20"/>
          <w:szCs w:val="20"/>
        </w:rPr>
        <w:t>ОС</w:t>
      </w:r>
      <w:r w:rsidRPr="00705493">
        <w:rPr>
          <w:rFonts w:ascii="Times New Roman" w:hAnsi="Times New Roman" w:cs="Times New Roman"/>
          <w:sz w:val="20"/>
          <w:szCs w:val="20"/>
        </w:rPr>
        <w:t>.</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6. В случае если на основании результатов рассмотрения заявок принято решение об отказе в допуске к участию в конкурсе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заключает с указанным участником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который составляется путем включения условий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предложенных указанным участником в заявке на участие в конкурсе, в проект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прилагаемый к конкурсной документации. Указанный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заключается только после предоставления указанным участником обеспечения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(в случае если требование обеспечения </w:t>
      </w:r>
      <w:r w:rsidR="005F6529" w:rsidRPr="00705493">
        <w:rPr>
          <w:rFonts w:ascii="Times New Roman" w:hAnsi="Times New Roman" w:cs="Times New Roman"/>
          <w:sz w:val="20"/>
          <w:szCs w:val="20"/>
        </w:rPr>
        <w:t>Договор</w:t>
      </w:r>
      <w:r w:rsidR="009D374A" w:rsidRPr="00705493">
        <w:rPr>
          <w:rFonts w:ascii="Times New Roman" w:hAnsi="Times New Roman" w:cs="Times New Roman"/>
          <w:sz w:val="20"/>
          <w:szCs w:val="20"/>
        </w:rPr>
        <w:t>а указанно в Т</w:t>
      </w:r>
      <w:r w:rsidRPr="00705493">
        <w:rPr>
          <w:rFonts w:ascii="Times New Roman" w:hAnsi="Times New Roman" w:cs="Times New Roman"/>
          <w:sz w:val="20"/>
          <w:szCs w:val="20"/>
        </w:rPr>
        <w:t>оме 2 конкурсной документации).</w:t>
      </w:r>
    </w:p>
    <w:p w:rsidR="00FF5D2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7. Протокол рассмотрения заявок на участие в открытом конкурсе опубликовывается на </w:t>
      </w:r>
      <w:r w:rsidR="001F7FBB" w:rsidRPr="00705493">
        <w:rPr>
          <w:rFonts w:ascii="Times New Roman" w:hAnsi="Times New Roman" w:cs="Times New Roman"/>
          <w:sz w:val="20"/>
          <w:szCs w:val="20"/>
        </w:rPr>
        <w:t>ОС</w:t>
      </w:r>
      <w:r w:rsidRPr="00705493">
        <w:rPr>
          <w:rFonts w:ascii="Times New Roman" w:hAnsi="Times New Roman" w:cs="Times New Roman"/>
          <w:sz w:val="20"/>
          <w:szCs w:val="20"/>
        </w:rPr>
        <w:t xml:space="preserve"> в течение трех дней с даты его подписания всеми членами комиссии, присутствовавшими при рассмотрении заявок.</w:t>
      </w:r>
    </w:p>
    <w:p w:rsidR="000B339E" w:rsidRPr="00705493" w:rsidRDefault="000B339E" w:rsidP="00FD2D05">
      <w:pPr>
        <w:shd w:val="clear" w:color="auto" w:fill="FFFFFF"/>
        <w:spacing w:after="0" w:line="240" w:lineRule="auto"/>
        <w:ind w:firstLine="567"/>
        <w:jc w:val="both"/>
        <w:rPr>
          <w:rFonts w:ascii="Times New Roman" w:hAnsi="Times New Roman" w:cs="Times New Roman"/>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134" w:name="_Toc325548351"/>
      <w:bookmarkStart w:id="135" w:name="_Toc327968289"/>
      <w:bookmarkStart w:id="136" w:name="_Toc330468296"/>
      <w:bookmarkStart w:id="137" w:name="_Toc378575127"/>
      <w:bookmarkStart w:id="138" w:name="_Toc401581451"/>
      <w:bookmarkStart w:id="139" w:name="_Toc451335201"/>
      <w:r w:rsidRPr="00705493">
        <w:rPr>
          <w:rFonts w:ascii="Times New Roman" w:hAnsi="Times New Roman" w:cs="Times New Roman"/>
          <w:b/>
          <w:sz w:val="20"/>
          <w:szCs w:val="20"/>
        </w:rPr>
        <w:t>15. Нарушения требований конкурсной документации, являющиеся основанием для отказа в допуске к участию в конкурсе</w:t>
      </w:r>
      <w:bookmarkEnd w:id="134"/>
      <w:bookmarkEnd w:id="135"/>
      <w:bookmarkEnd w:id="136"/>
      <w:bookmarkEnd w:id="137"/>
      <w:bookmarkEnd w:id="138"/>
      <w:bookmarkEnd w:id="139"/>
    </w:p>
    <w:p w:rsidR="000343D6" w:rsidRPr="00705493" w:rsidRDefault="000343D6" w:rsidP="00FD2D05">
      <w:pPr>
        <w:spacing w:after="0" w:line="240" w:lineRule="auto"/>
        <w:rPr>
          <w:rFonts w:ascii="Times New Roman" w:hAnsi="Times New Roman" w:cs="Times New Roman"/>
          <w:sz w:val="20"/>
          <w:szCs w:val="20"/>
        </w:rPr>
      </w:pP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b/>
          <w:i/>
          <w:sz w:val="20"/>
          <w:szCs w:val="20"/>
        </w:rPr>
      </w:pPr>
      <w:r w:rsidRPr="00705493">
        <w:rPr>
          <w:rFonts w:ascii="Times New Roman" w:hAnsi="Times New Roman" w:cs="Times New Roman"/>
          <w:i/>
          <w:sz w:val="20"/>
          <w:szCs w:val="20"/>
        </w:rPr>
        <w:t>1.</w:t>
      </w:r>
      <w:r w:rsidRPr="00705493">
        <w:rPr>
          <w:rFonts w:ascii="Times New Roman" w:hAnsi="Times New Roman" w:cs="Times New Roman"/>
          <w:b/>
          <w:bCs/>
          <w:i/>
          <w:sz w:val="20"/>
          <w:szCs w:val="20"/>
        </w:rPr>
        <w:t xml:space="preserve"> Непредставление документов, указанных в конкурсной</w:t>
      </w:r>
      <w:r w:rsidR="003047E6" w:rsidRPr="00705493">
        <w:rPr>
          <w:rFonts w:ascii="Times New Roman" w:hAnsi="Times New Roman" w:cs="Times New Roman"/>
          <w:b/>
          <w:i/>
          <w:sz w:val="20"/>
          <w:szCs w:val="20"/>
        </w:rPr>
        <w:t xml:space="preserve"> документации</w:t>
      </w:r>
      <w:r w:rsidRPr="00705493">
        <w:rPr>
          <w:rFonts w:ascii="Times New Roman" w:hAnsi="Times New Roman" w:cs="Times New Roman"/>
          <w:b/>
          <w:i/>
          <w:sz w:val="20"/>
          <w:szCs w:val="20"/>
        </w:rPr>
        <w:t>, либо наличие в таких документах недостоверных сведений об участнике или о товарах, о работах, об услугах.</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Основанием для отказа в допуске к участию в конкурсе по части 1 настоящего пункта является: </w:t>
      </w:r>
    </w:p>
    <w:p w:rsidR="000E3473" w:rsidRPr="00705493" w:rsidRDefault="000B339E" w:rsidP="00FD2D05">
      <w:pPr>
        <w:autoSpaceDE w:val="0"/>
        <w:autoSpaceDN w:val="0"/>
        <w:adjustRightInd w:val="0"/>
        <w:spacing w:after="0" w:line="240" w:lineRule="auto"/>
        <w:ind w:firstLine="567"/>
        <w:jc w:val="both"/>
        <w:rPr>
          <w:rFonts w:ascii="Times New Roman" w:hAnsi="Times New Roman" w:cs="Times New Roman"/>
          <w:b/>
          <w:i/>
          <w:sz w:val="20"/>
          <w:szCs w:val="20"/>
        </w:rPr>
      </w:pPr>
      <w:r w:rsidRPr="00705493">
        <w:rPr>
          <w:rFonts w:ascii="Times New Roman" w:hAnsi="Times New Roman" w:cs="Times New Roman"/>
          <w:b/>
          <w:i/>
          <w:sz w:val="20"/>
          <w:szCs w:val="20"/>
        </w:rPr>
        <w:t>1.1. В составе заявки</w:t>
      </w:r>
      <w:r w:rsidR="000E3473" w:rsidRPr="00705493">
        <w:rPr>
          <w:rFonts w:ascii="Times New Roman" w:hAnsi="Times New Roman" w:cs="Times New Roman"/>
          <w:b/>
          <w:i/>
          <w:sz w:val="20"/>
          <w:szCs w:val="20"/>
        </w:rPr>
        <w:t xml:space="preserve"> отсутствует любой из документов, предусмотренных статьей 8 тома 1 и статье</w:t>
      </w:r>
      <w:r w:rsidR="009D374A" w:rsidRPr="00705493">
        <w:rPr>
          <w:rFonts w:ascii="Times New Roman" w:hAnsi="Times New Roman" w:cs="Times New Roman"/>
          <w:b/>
          <w:i/>
          <w:sz w:val="20"/>
          <w:szCs w:val="20"/>
        </w:rPr>
        <w:t>й 7 Т</w:t>
      </w:r>
      <w:r w:rsidR="000E3473" w:rsidRPr="00705493">
        <w:rPr>
          <w:rFonts w:ascii="Times New Roman" w:hAnsi="Times New Roman" w:cs="Times New Roman"/>
          <w:b/>
          <w:i/>
          <w:sz w:val="20"/>
          <w:szCs w:val="20"/>
        </w:rPr>
        <w:t xml:space="preserve">ома 2 конкурсной документации.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1.2.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w:t>
      </w:r>
      <w:r w:rsidRPr="00705493">
        <w:rPr>
          <w:rFonts w:ascii="Times New Roman" w:hAnsi="Times New Roman" w:cs="Times New Roman"/>
          <w:sz w:val="20"/>
          <w:szCs w:val="20"/>
        </w:rPr>
        <w:lastRenderedPageBreak/>
        <w:t xml:space="preserve">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ранее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705493" w:rsidRDefault="00CF4D8B"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1.3. С</w:t>
      </w:r>
      <w:r w:rsidR="000E3473" w:rsidRPr="00705493">
        <w:rPr>
          <w:rFonts w:ascii="Times New Roman" w:hAnsi="Times New Roman" w:cs="Times New Roman"/>
          <w:sz w:val="20"/>
          <w:szCs w:val="20"/>
        </w:rPr>
        <w:t>правка (оригинал) из инспекции Федеральной налоговой службы (далее – ИФНС) по месту постановки на налоговый уч</w:t>
      </w:r>
      <w:r w:rsidR="00FD7CF1" w:rsidRPr="00705493">
        <w:rPr>
          <w:rFonts w:ascii="Times New Roman" w:hAnsi="Times New Roman" w:cs="Times New Roman"/>
          <w:sz w:val="20"/>
          <w:szCs w:val="20"/>
        </w:rPr>
        <w:t>е</w:t>
      </w:r>
      <w:r w:rsidR="000E3473" w:rsidRPr="00705493">
        <w:rPr>
          <w:rFonts w:ascii="Times New Roman" w:hAnsi="Times New Roman" w:cs="Times New Roman"/>
          <w:sz w:val="20"/>
          <w:szCs w:val="20"/>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1.4.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не соответствуют соответствующим сведениям в представленной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1.5.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1.6. В документах и сведениях, представленных участником в составе заявки, выявлены недостоверные сведения, или </w:t>
      </w:r>
      <w:r w:rsidR="000B339E" w:rsidRPr="00705493">
        <w:rPr>
          <w:rFonts w:ascii="Times New Roman" w:hAnsi="Times New Roman" w:cs="Times New Roman"/>
          <w:sz w:val="20"/>
          <w:szCs w:val="20"/>
        </w:rPr>
        <w:t>сведения,</w:t>
      </w:r>
      <w:r w:rsidRPr="00705493">
        <w:rPr>
          <w:rFonts w:ascii="Times New Roman" w:hAnsi="Times New Roman" w:cs="Times New Roman"/>
          <w:sz w:val="20"/>
          <w:szCs w:val="20"/>
        </w:rPr>
        <w:t xml:space="preserve"> противоречащие нормам законодательства РФ.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Оригиналы документов подлежат обязательному приобщению к протоколу заседания конкурсной комиссии.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b/>
          <w:i/>
          <w:sz w:val="20"/>
          <w:szCs w:val="20"/>
        </w:rPr>
      </w:pPr>
      <w:r w:rsidRPr="00705493">
        <w:rPr>
          <w:rFonts w:ascii="Times New Roman" w:hAnsi="Times New Roman" w:cs="Times New Roman"/>
          <w:i/>
          <w:sz w:val="20"/>
          <w:szCs w:val="20"/>
        </w:rPr>
        <w:t>2.</w:t>
      </w:r>
      <w:r w:rsidRPr="00705493">
        <w:rPr>
          <w:rFonts w:ascii="Times New Roman" w:hAnsi="Times New Roman" w:cs="Times New Roman"/>
          <w:b/>
          <w:bCs/>
          <w:i/>
          <w:sz w:val="20"/>
          <w:szCs w:val="20"/>
        </w:rPr>
        <w:t xml:space="preserve"> Несоответствия требованиям, установленным в конкурсной</w:t>
      </w:r>
      <w:r w:rsidRPr="00705493">
        <w:rPr>
          <w:rFonts w:ascii="Times New Roman" w:hAnsi="Times New Roman" w:cs="Times New Roman"/>
          <w:b/>
          <w:i/>
          <w:sz w:val="20"/>
          <w:szCs w:val="20"/>
        </w:rPr>
        <w:t xml:space="preserve"> документации.</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Основанием для отказа в допуске к участию в конкурсе по части 2 настоящего пункта является: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2.1. Участник не соответствует требованиям правомочности на участие в конкурсе:</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г) участник имеет просроченную задолженность перед 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за последние три года, имеет неисполненные обязательства перед 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действиями участника причинен вреда имуществу 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Наличие просроченной задолженности, неисполненных обязательств перед 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причинение вреда имуществу 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или решением суда.</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w:t>
      </w:r>
      <w:r w:rsidRPr="00705493">
        <w:rPr>
          <w:rFonts w:ascii="Times New Roman" w:hAnsi="Times New Roman" w:cs="Times New Roman"/>
          <w:sz w:val="20"/>
          <w:szCs w:val="20"/>
        </w:rPr>
        <w:lastRenderedPageBreak/>
        <w:t>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Несоответствие участника требованиям иных правовых актов, не пре</w:t>
      </w:r>
      <w:r w:rsidR="009D374A" w:rsidRPr="00705493">
        <w:rPr>
          <w:rFonts w:ascii="Times New Roman" w:hAnsi="Times New Roman" w:cs="Times New Roman"/>
          <w:sz w:val="20"/>
          <w:szCs w:val="20"/>
        </w:rPr>
        <w:t>дусмотренных настоящим пунктом То</w:t>
      </w:r>
      <w:r w:rsidRPr="00705493">
        <w:rPr>
          <w:rFonts w:ascii="Times New Roman" w:hAnsi="Times New Roman" w:cs="Times New Roman"/>
          <w:sz w:val="20"/>
          <w:szCs w:val="20"/>
        </w:rPr>
        <w:t>ма 1, либо несоответствие участника требованиям, указанным в иных положениях конкурсно</w:t>
      </w:r>
      <w:r w:rsidR="009D374A" w:rsidRPr="00705493">
        <w:rPr>
          <w:rFonts w:ascii="Times New Roman" w:hAnsi="Times New Roman" w:cs="Times New Roman"/>
          <w:sz w:val="20"/>
          <w:szCs w:val="20"/>
        </w:rPr>
        <w:t>й документации, кроме пункта 4 Т</w:t>
      </w:r>
      <w:r w:rsidRPr="00705493">
        <w:rPr>
          <w:rFonts w:ascii="Times New Roman" w:hAnsi="Times New Roman" w:cs="Times New Roman"/>
          <w:sz w:val="20"/>
          <w:szCs w:val="20"/>
        </w:rPr>
        <w:t>ома 2, не является основанием для отказа в допуске к участию в конкурсе.</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2.3. Участник не соответствует дополнительным требованиям, если тр</w:t>
      </w:r>
      <w:r w:rsidR="009D374A" w:rsidRPr="00705493">
        <w:rPr>
          <w:rFonts w:ascii="Times New Roman" w:hAnsi="Times New Roman" w:cs="Times New Roman"/>
          <w:sz w:val="20"/>
          <w:szCs w:val="20"/>
        </w:rPr>
        <w:t>ебования установлены пунктом 4 Т</w:t>
      </w:r>
      <w:r w:rsidRPr="00705493">
        <w:rPr>
          <w:rFonts w:ascii="Times New Roman" w:hAnsi="Times New Roman" w:cs="Times New Roman"/>
          <w:sz w:val="20"/>
          <w:szCs w:val="20"/>
        </w:rPr>
        <w:t>ома 2.</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2.4. Участник не обладает исключительными правами на объекты интеллектуальной собственности, если в связи с исполнением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приобретает права на объекты интеллектуальной собственности </w:t>
      </w:r>
      <w:r w:rsidR="009D374A" w:rsidRPr="00705493">
        <w:rPr>
          <w:rFonts w:ascii="Times New Roman" w:hAnsi="Times New Roman" w:cs="Times New Roman"/>
          <w:sz w:val="20"/>
          <w:szCs w:val="20"/>
        </w:rPr>
        <w:t>и такое требование установлено Т</w:t>
      </w:r>
      <w:r w:rsidRPr="00705493">
        <w:rPr>
          <w:rFonts w:ascii="Times New Roman" w:hAnsi="Times New Roman" w:cs="Times New Roman"/>
          <w:sz w:val="20"/>
          <w:szCs w:val="20"/>
        </w:rPr>
        <w:t>омом 2.</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3. </w:t>
      </w:r>
      <w:r w:rsidR="003047E6" w:rsidRPr="00705493">
        <w:rPr>
          <w:rFonts w:ascii="Times New Roman" w:hAnsi="Times New Roman" w:cs="Times New Roman"/>
          <w:sz w:val="20"/>
          <w:szCs w:val="20"/>
        </w:rPr>
        <w:t>Непредставление</w:t>
      </w:r>
      <w:r w:rsidRPr="00705493">
        <w:rPr>
          <w:rFonts w:ascii="Times New Roman" w:hAnsi="Times New Roman" w:cs="Times New Roman"/>
          <w:sz w:val="20"/>
          <w:szCs w:val="20"/>
        </w:rPr>
        <w:t xml:space="preserve"> документа или копии документа, подтверждающего внесение денежных средств в качестве обеспечения заявки.</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 Несоответствие заявки требованиям конкурсной документации, в том числе наличие в таких заявках предложения о цене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w:t>
      </w:r>
      <w:r w:rsidR="00C65A06" w:rsidRPr="00705493">
        <w:rPr>
          <w:rFonts w:ascii="Times New Roman" w:hAnsi="Times New Roman" w:cs="Times New Roman"/>
          <w:sz w:val="20"/>
          <w:szCs w:val="20"/>
        </w:rPr>
        <w:t>ниже</w:t>
      </w:r>
      <w:r w:rsidRPr="00705493">
        <w:rPr>
          <w:rFonts w:ascii="Times New Roman" w:hAnsi="Times New Roman" w:cs="Times New Roman"/>
          <w:sz w:val="20"/>
          <w:szCs w:val="20"/>
        </w:rPr>
        <w:t xml:space="preserve"> начальн</w:t>
      </w:r>
      <w:r w:rsidR="00C65A06" w:rsidRPr="00705493">
        <w:rPr>
          <w:rFonts w:ascii="Times New Roman" w:hAnsi="Times New Roman" w:cs="Times New Roman"/>
          <w:sz w:val="20"/>
          <w:szCs w:val="20"/>
        </w:rPr>
        <w:t>ой</w:t>
      </w:r>
      <w:r w:rsidRPr="00705493">
        <w:rPr>
          <w:rFonts w:ascii="Times New Roman" w:hAnsi="Times New Roman" w:cs="Times New Roman"/>
          <w:sz w:val="20"/>
          <w:szCs w:val="20"/>
        </w:rPr>
        <w:t xml:space="preserve"> (м</w:t>
      </w:r>
      <w:r w:rsidR="00C65A06" w:rsidRPr="00705493">
        <w:rPr>
          <w:rFonts w:ascii="Times New Roman" w:hAnsi="Times New Roman" w:cs="Times New Roman"/>
          <w:sz w:val="20"/>
          <w:szCs w:val="20"/>
        </w:rPr>
        <w:t>инима</w:t>
      </w:r>
      <w:r w:rsidRPr="00705493">
        <w:rPr>
          <w:rFonts w:ascii="Times New Roman" w:hAnsi="Times New Roman" w:cs="Times New Roman"/>
          <w:sz w:val="20"/>
          <w:szCs w:val="20"/>
        </w:rPr>
        <w:t>льн</w:t>
      </w:r>
      <w:r w:rsidR="00C65A06" w:rsidRPr="00705493">
        <w:rPr>
          <w:rFonts w:ascii="Times New Roman" w:hAnsi="Times New Roman" w:cs="Times New Roman"/>
          <w:sz w:val="20"/>
          <w:szCs w:val="20"/>
        </w:rPr>
        <w:t>ой</w:t>
      </w:r>
      <w:r w:rsidRPr="00705493">
        <w:rPr>
          <w:rFonts w:ascii="Times New Roman" w:hAnsi="Times New Roman" w:cs="Times New Roman"/>
          <w:sz w:val="20"/>
          <w:szCs w:val="20"/>
        </w:rPr>
        <w:t>) цен</w:t>
      </w:r>
      <w:r w:rsidR="00C65A06" w:rsidRPr="00705493">
        <w:rPr>
          <w:rFonts w:ascii="Times New Roman" w:hAnsi="Times New Roman" w:cs="Times New Roman"/>
          <w:sz w:val="20"/>
          <w:szCs w:val="20"/>
        </w:rPr>
        <w:t xml:space="preserve">ы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(цену лота), </w:t>
      </w:r>
      <w:r w:rsidR="00C65A06" w:rsidRPr="00705493">
        <w:rPr>
          <w:rFonts w:ascii="Times New Roman" w:hAnsi="Times New Roman" w:cs="Times New Roman"/>
          <w:sz w:val="20"/>
          <w:szCs w:val="20"/>
        </w:rPr>
        <w:t>начальной (минимальной)</w:t>
      </w:r>
      <w:r w:rsidRPr="00705493">
        <w:rPr>
          <w:rFonts w:ascii="Times New Roman" w:hAnsi="Times New Roman" w:cs="Times New Roman"/>
          <w:sz w:val="20"/>
          <w:szCs w:val="20"/>
        </w:rPr>
        <w:t xml:space="preserve"> цен</w:t>
      </w:r>
      <w:r w:rsidR="00C65A06" w:rsidRPr="00705493">
        <w:rPr>
          <w:rFonts w:ascii="Times New Roman" w:hAnsi="Times New Roman" w:cs="Times New Roman"/>
          <w:sz w:val="20"/>
          <w:szCs w:val="20"/>
        </w:rPr>
        <w:t>ы</w:t>
      </w:r>
      <w:r w:rsidRPr="00705493">
        <w:rPr>
          <w:rFonts w:ascii="Times New Roman" w:hAnsi="Times New Roman" w:cs="Times New Roman"/>
          <w:sz w:val="20"/>
          <w:szCs w:val="20"/>
        </w:rPr>
        <w:t xml:space="preserve"> единицы товара, </w:t>
      </w:r>
      <w:r w:rsidR="00C65A06" w:rsidRPr="00705493">
        <w:rPr>
          <w:rFonts w:ascii="Times New Roman" w:hAnsi="Times New Roman" w:cs="Times New Roman"/>
          <w:sz w:val="20"/>
          <w:szCs w:val="20"/>
        </w:rPr>
        <w:t>начальной (минимальной)</w:t>
      </w:r>
      <w:r w:rsidRPr="00705493">
        <w:rPr>
          <w:rFonts w:ascii="Times New Roman" w:hAnsi="Times New Roman" w:cs="Times New Roman"/>
          <w:sz w:val="20"/>
          <w:szCs w:val="20"/>
        </w:rPr>
        <w:t xml:space="preserve"> цен</w:t>
      </w:r>
      <w:r w:rsidR="00C65A06" w:rsidRPr="00705493">
        <w:rPr>
          <w:rFonts w:ascii="Times New Roman" w:hAnsi="Times New Roman" w:cs="Times New Roman"/>
          <w:sz w:val="20"/>
          <w:szCs w:val="20"/>
        </w:rPr>
        <w:t>ы</w:t>
      </w:r>
      <w:r w:rsidRPr="00705493">
        <w:rPr>
          <w:rFonts w:ascii="Times New Roman" w:hAnsi="Times New Roman" w:cs="Times New Roman"/>
          <w:sz w:val="20"/>
          <w:szCs w:val="20"/>
        </w:rPr>
        <w:t xml:space="preserve"> запасных частей (каждой запасной части) к технике, к оборудованию, </w:t>
      </w:r>
      <w:r w:rsidR="00C65A06" w:rsidRPr="00705493">
        <w:rPr>
          <w:rFonts w:ascii="Times New Roman" w:hAnsi="Times New Roman" w:cs="Times New Roman"/>
          <w:sz w:val="20"/>
          <w:szCs w:val="20"/>
        </w:rPr>
        <w:t>начальной (минимальной)</w:t>
      </w:r>
      <w:r w:rsidRPr="00705493">
        <w:rPr>
          <w:rFonts w:ascii="Times New Roman" w:hAnsi="Times New Roman" w:cs="Times New Roman"/>
          <w:sz w:val="20"/>
          <w:szCs w:val="20"/>
        </w:rPr>
        <w:t xml:space="preserve"> цен</w:t>
      </w:r>
      <w:r w:rsidR="00C65A06" w:rsidRPr="00705493">
        <w:rPr>
          <w:rFonts w:ascii="Times New Roman" w:hAnsi="Times New Roman" w:cs="Times New Roman"/>
          <w:sz w:val="20"/>
          <w:szCs w:val="20"/>
        </w:rPr>
        <w:t>ы</w:t>
      </w:r>
      <w:r w:rsidRPr="00705493">
        <w:rPr>
          <w:rFonts w:ascii="Times New Roman" w:hAnsi="Times New Roman" w:cs="Times New Roman"/>
          <w:sz w:val="20"/>
          <w:szCs w:val="20"/>
        </w:rPr>
        <w:t xml:space="preserve"> единицы услуги и (или) работы.</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Основанием для отказа в допуске к участию в конкурсе в соответствии с настоящей конкурсной документацией является: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4.1. Нарушение требований конкурсной документации к форме и составу заявки в соответствии с частями 1, 2 главы 7 </w:t>
      </w:r>
      <w:r w:rsidR="009D374A" w:rsidRPr="00705493">
        <w:rPr>
          <w:rFonts w:ascii="Times New Roman" w:hAnsi="Times New Roman" w:cs="Times New Roman"/>
          <w:sz w:val="20"/>
          <w:szCs w:val="20"/>
        </w:rPr>
        <w:t>Т</w:t>
      </w:r>
      <w:r w:rsidRPr="00705493">
        <w:rPr>
          <w:rFonts w:ascii="Times New Roman" w:hAnsi="Times New Roman" w:cs="Times New Roman"/>
          <w:sz w:val="20"/>
          <w:szCs w:val="20"/>
        </w:rPr>
        <w:t>ома 1.</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4.2. Нарушение требований конкурсной документации к составу, содержанию и оформлению заявки (глава 8 </w:t>
      </w:r>
      <w:r w:rsidR="009D374A" w:rsidRPr="00705493">
        <w:rPr>
          <w:rFonts w:ascii="Times New Roman" w:hAnsi="Times New Roman" w:cs="Times New Roman"/>
          <w:sz w:val="20"/>
          <w:szCs w:val="20"/>
        </w:rPr>
        <w:t>Т</w:t>
      </w:r>
      <w:r w:rsidRPr="00705493">
        <w:rPr>
          <w:rFonts w:ascii="Times New Roman" w:hAnsi="Times New Roman" w:cs="Times New Roman"/>
          <w:sz w:val="20"/>
          <w:szCs w:val="20"/>
        </w:rPr>
        <w:t>ома 1).</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4.3.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отсутствует значение конкурсного предложения участника в отношении одного или нескольких критерие</w:t>
      </w:r>
      <w:r w:rsidR="009D374A" w:rsidRPr="00705493">
        <w:rPr>
          <w:rFonts w:ascii="Times New Roman" w:hAnsi="Times New Roman" w:cs="Times New Roman"/>
          <w:sz w:val="20"/>
          <w:szCs w:val="20"/>
        </w:rPr>
        <w:t>в оценки заявок, установленных Т</w:t>
      </w:r>
      <w:r w:rsidRPr="00705493">
        <w:rPr>
          <w:rFonts w:ascii="Times New Roman" w:hAnsi="Times New Roman" w:cs="Times New Roman"/>
          <w:sz w:val="20"/>
          <w:szCs w:val="20"/>
        </w:rPr>
        <w:t xml:space="preserve">омом 2, в том числе изменен показатель критерия оценки заявок, установленный </w:t>
      </w:r>
      <w:r w:rsidR="009D374A" w:rsidRPr="00705493">
        <w:rPr>
          <w:rFonts w:ascii="Times New Roman" w:hAnsi="Times New Roman" w:cs="Times New Roman"/>
          <w:sz w:val="20"/>
          <w:szCs w:val="20"/>
        </w:rPr>
        <w:t>Т</w:t>
      </w:r>
      <w:r w:rsidRPr="00705493">
        <w:rPr>
          <w:rFonts w:ascii="Times New Roman" w:hAnsi="Times New Roman" w:cs="Times New Roman"/>
          <w:sz w:val="20"/>
          <w:szCs w:val="20"/>
        </w:rPr>
        <w:t>омом 2.</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4.4.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использованы единицы измерения показателя критерия оце</w:t>
      </w:r>
      <w:r w:rsidR="009D374A" w:rsidRPr="00705493">
        <w:rPr>
          <w:rFonts w:ascii="Times New Roman" w:hAnsi="Times New Roman" w:cs="Times New Roman"/>
          <w:sz w:val="20"/>
          <w:szCs w:val="20"/>
        </w:rPr>
        <w:t>нки заявок, не соответствующие Т</w:t>
      </w:r>
      <w:r w:rsidRPr="00705493">
        <w:rPr>
          <w:rFonts w:ascii="Times New Roman" w:hAnsi="Times New Roman" w:cs="Times New Roman"/>
          <w:sz w:val="20"/>
          <w:szCs w:val="20"/>
        </w:rPr>
        <w:t>ому 2 и не позволяющие установить точное конкурсное предложение участника.</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4.5. Цена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предлагаемая участником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не соответствует цене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указанной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Расчет стоимости ценового предложения</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Калькуляция сметной стоимости</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4.6. Цена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предлагаемая участником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w:t>
      </w:r>
      <w:r w:rsidR="00C65A06" w:rsidRPr="00705493">
        <w:rPr>
          <w:rFonts w:ascii="Times New Roman" w:hAnsi="Times New Roman" w:cs="Times New Roman"/>
          <w:sz w:val="20"/>
          <w:szCs w:val="20"/>
        </w:rPr>
        <w:t>ниже</w:t>
      </w:r>
      <w:r w:rsidRPr="00705493">
        <w:rPr>
          <w:rFonts w:ascii="Times New Roman" w:hAnsi="Times New Roman" w:cs="Times New Roman"/>
          <w:sz w:val="20"/>
          <w:szCs w:val="20"/>
        </w:rPr>
        <w:t xml:space="preserve"> </w:t>
      </w:r>
      <w:r w:rsidR="00C65A06" w:rsidRPr="00705493">
        <w:rPr>
          <w:rFonts w:ascii="Times New Roman" w:hAnsi="Times New Roman" w:cs="Times New Roman"/>
          <w:sz w:val="20"/>
          <w:szCs w:val="20"/>
        </w:rPr>
        <w:t>начальной (минимальной)</w:t>
      </w:r>
      <w:r w:rsidRPr="00705493">
        <w:rPr>
          <w:rFonts w:ascii="Times New Roman" w:hAnsi="Times New Roman" w:cs="Times New Roman"/>
          <w:sz w:val="20"/>
          <w:szCs w:val="20"/>
        </w:rPr>
        <w:t xml:space="preserve"> цен</w:t>
      </w:r>
      <w:r w:rsidR="00C65A06" w:rsidRPr="00705493">
        <w:rPr>
          <w:rFonts w:ascii="Times New Roman" w:hAnsi="Times New Roman" w:cs="Times New Roman"/>
          <w:sz w:val="20"/>
          <w:szCs w:val="20"/>
        </w:rPr>
        <w:t>ы</w:t>
      </w:r>
      <w:r w:rsidRPr="00705493">
        <w:rPr>
          <w:rFonts w:ascii="Times New Roman" w:hAnsi="Times New Roman" w:cs="Times New Roman"/>
          <w:sz w:val="20"/>
          <w:szCs w:val="20"/>
        </w:rPr>
        <w:t xml:space="preserve"> </w:t>
      </w:r>
      <w:r w:rsidR="005F6529" w:rsidRPr="00705493">
        <w:rPr>
          <w:rFonts w:ascii="Times New Roman" w:hAnsi="Times New Roman" w:cs="Times New Roman"/>
          <w:sz w:val="20"/>
          <w:szCs w:val="20"/>
        </w:rPr>
        <w:t>Договор</w:t>
      </w:r>
      <w:r w:rsidR="009D374A" w:rsidRPr="00705493">
        <w:rPr>
          <w:rFonts w:ascii="Times New Roman" w:hAnsi="Times New Roman" w:cs="Times New Roman"/>
          <w:sz w:val="20"/>
          <w:szCs w:val="20"/>
        </w:rPr>
        <w:t>а (цену лота), указанную в Т</w:t>
      </w:r>
      <w:r w:rsidRPr="00705493">
        <w:rPr>
          <w:rFonts w:ascii="Times New Roman" w:hAnsi="Times New Roman" w:cs="Times New Roman"/>
          <w:sz w:val="20"/>
          <w:szCs w:val="20"/>
        </w:rPr>
        <w:t>оме 2.</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4.7. Цена единицы товара, услуги, работы, предлагаемая участником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при проведении конкурса по выбору участника по единичным расценкам товара, услуги, работы, </w:t>
      </w:r>
      <w:r w:rsidR="00C65A06" w:rsidRPr="00705493">
        <w:rPr>
          <w:rFonts w:ascii="Times New Roman" w:hAnsi="Times New Roman" w:cs="Times New Roman"/>
          <w:sz w:val="20"/>
          <w:szCs w:val="20"/>
        </w:rPr>
        <w:t>ниже</w:t>
      </w:r>
      <w:r w:rsidRPr="00705493">
        <w:rPr>
          <w:rFonts w:ascii="Times New Roman" w:hAnsi="Times New Roman" w:cs="Times New Roman"/>
          <w:sz w:val="20"/>
          <w:szCs w:val="20"/>
        </w:rPr>
        <w:t xml:space="preserve"> </w:t>
      </w:r>
      <w:r w:rsidR="00C65A06" w:rsidRPr="00705493">
        <w:rPr>
          <w:rFonts w:ascii="Times New Roman" w:hAnsi="Times New Roman" w:cs="Times New Roman"/>
          <w:sz w:val="20"/>
          <w:szCs w:val="20"/>
        </w:rPr>
        <w:t xml:space="preserve">начальной (минимальной) </w:t>
      </w:r>
      <w:r w:rsidRPr="00705493">
        <w:rPr>
          <w:rFonts w:ascii="Times New Roman" w:hAnsi="Times New Roman" w:cs="Times New Roman"/>
          <w:sz w:val="20"/>
          <w:szCs w:val="20"/>
        </w:rPr>
        <w:t>цен</w:t>
      </w:r>
      <w:r w:rsidR="00C65A06" w:rsidRPr="00705493">
        <w:rPr>
          <w:rFonts w:ascii="Times New Roman" w:hAnsi="Times New Roman" w:cs="Times New Roman"/>
          <w:sz w:val="20"/>
          <w:szCs w:val="20"/>
        </w:rPr>
        <w:t>ы</w:t>
      </w:r>
      <w:r w:rsidRPr="00705493">
        <w:rPr>
          <w:rFonts w:ascii="Times New Roman" w:hAnsi="Times New Roman" w:cs="Times New Roman"/>
          <w:sz w:val="20"/>
          <w:szCs w:val="20"/>
        </w:rPr>
        <w:t xml:space="preserve"> единицы това</w:t>
      </w:r>
      <w:r w:rsidR="009D374A" w:rsidRPr="00705493">
        <w:rPr>
          <w:rFonts w:ascii="Times New Roman" w:hAnsi="Times New Roman" w:cs="Times New Roman"/>
          <w:sz w:val="20"/>
          <w:szCs w:val="20"/>
        </w:rPr>
        <w:t>ра, услуги, работы указанную в Т</w:t>
      </w:r>
      <w:r w:rsidRPr="00705493">
        <w:rPr>
          <w:rFonts w:ascii="Times New Roman" w:hAnsi="Times New Roman" w:cs="Times New Roman"/>
          <w:sz w:val="20"/>
          <w:szCs w:val="20"/>
        </w:rPr>
        <w:t xml:space="preserve">оме 2.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4.8. Условия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указанные участником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4.9. В форме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участия в каком конкурсе (лоте) подана заявка.</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4.10. Нарушены требования конкурсной документации к сроку и порядку внесения обеспечения заявки:</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4.10.1. Обеспечение заявки не представлено (не поступило) на счет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в срок, установленный конкурсной документацией, (полностью </w:t>
      </w:r>
      <w:r w:rsidR="009D374A" w:rsidRPr="00705493">
        <w:rPr>
          <w:rFonts w:ascii="Times New Roman" w:hAnsi="Times New Roman" w:cs="Times New Roman"/>
          <w:sz w:val="20"/>
          <w:szCs w:val="20"/>
        </w:rPr>
        <w:t>или частично) в случае, если в Т</w:t>
      </w:r>
      <w:r w:rsidRPr="00705493">
        <w:rPr>
          <w:rFonts w:ascii="Times New Roman" w:hAnsi="Times New Roman" w:cs="Times New Roman"/>
          <w:sz w:val="20"/>
          <w:szCs w:val="20"/>
        </w:rPr>
        <w:t xml:space="preserve">оме 2 содержится указание на требование обеспечения такой заявки.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4.10.3. Обеспечение заявки внесено за участника иным лицом.</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4.10.4. Обеспечение заявки предоставлено не по каждому лоту отдельно.</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4.10.5. 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4.10.6. Валютой представленного обеспечения заявки не является российский рубль.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4.11. Нарушен установленный конкурсной документацией порядок формирования цены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(цены лота).</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4.12. 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4.13. 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lastRenderedPageBreak/>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Факт несоответствия функциональных характеристик (потребительских свойств) и </w:t>
      </w:r>
      <w:r w:rsidR="00CF4D8B" w:rsidRPr="00705493">
        <w:rPr>
          <w:rFonts w:ascii="Times New Roman" w:hAnsi="Times New Roman" w:cs="Times New Roman"/>
          <w:sz w:val="20"/>
          <w:szCs w:val="20"/>
        </w:rPr>
        <w:t>качественных характеристик,</w:t>
      </w:r>
      <w:r w:rsidRPr="00705493">
        <w:rPr>
          <w:rFonts w:ascii="Times New Roman" w:hAnsi="Times New Roman" w:cs="Times New Roman"/>
          <w:sz w:val="20"/>
          <w:szCs w:val="20"/>
        </w:rPr>
        <w:t xml:space="preserve"> представленных участником </w:t>
      </w:r>
      <w:r w:rsidR="00CF4D8B" w:rsidRPr="00705493">
        <w:rPr>
          <w:rFonts w:ascii="Times New Roman" w:hAnsi="Times New Roman" w:cs="Times New Roman"/>
          <w:sz w:val="20"/>
          <w:szCs w:val="20"/>
        </w:rPr>
        <w:t>образцов,</w:t>
      </w:r>
      <w:r w:rsidRPr="00705493">
        <w:rPr>
          <w:rFonts w:ascii="Times New Roman" w:hAnsi="Times New Roman" w:cs="Times New Roman"/>
          <w:sz w:val="20"/>
          <w:szCs w:val="20"/>
        </w:rPr>
        <w:t xml:space="preserve"> подтверждается Актом проверки (заключением) экспертной группой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4.15. 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 либо изображению товара в трехмерном измерении (если предусмотрено в Томе 2 конкурсной документацией).</w:t>
      </w:r>
    </w:p>
    <w:p w:rsidR="000E347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705493" w:rsidRDefault="000E3473" w:rsidP="00FD2D05">
      <w:pPr>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0B339E" w:rsidRPr="00705493" w:rsidRDefault="000B339E" w:rsidP="00FD2D05">
      <w:pPr>
        <w:autoSpaceDE w:val="0"/>
        <w:autoSpaceDN w:val="0"/>
        <w:adjustRightInd w:val="0"/>
        <w:spacing w:after="0" w:line="240" w:lineRule="auto"/>
        <w:ind w:firstLine="567"/>
        <w:jc w:val="both"/>
        <w:rPr>
          <w:rFonts w:ascii="Times New Roman" w:hAnsi="Times New Roman" w:cs="Times New Roman"/>
          <w:b/>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140" w:name="_Toc330886528"/>
      <w:bookmarkStart w:id="141" w:name="_Toc343163531"/>
      <w:bookmarkStart w:id="142" w:name="_Toc378575128"/>
      <w:bookmarkStart w:id="143" w:name="_Toc401581452"/>
      <w:bookmarkStart w:id="144" w:name="_Toc451335202"/>
      <w:r w:rsidRPr="00705493">
        <w:rPr>
          <w:rFonts w:ascii="Times New Roman" w:hAnsi="Times New Roman" w:cs="Times New Roman"/>
          <w:b/>
          <w:sz w:val="20"/>
          <w:szCs w:val="20"/>
        </w:rPr>
        <w:t>16. Порядок оценки и сопоставления заявок. Общие положения</w:t>
      </w:r>
      <w:bookmarkEnd w:id="140"/>
      <w:bookmarkEnd w:id="141"/>
      <w:bookmarkEnd w:id="142"/>
      <w:bookmarkEnd w:id="143"/>
      <w:bookmarkEnd w:id="144"/>
    </w:p>
    <w:p w:rsidR="000343D6" w:rsidRPr="00705493" w:rsidRDefault="000343D6" w:rsidP="00FD2D05">
      <w:pPr>
        <w:spacing w:after="0" w:line="240" w:lineRule="auto"/>
        <w:rPr>
          <w:rFonts w:ascii="Times New Roman" w:hAnsi="Times New Roman" w:cs="Times New Roman"/>
          <w:b/>
          <w:sz w:val="20"/>
          <w:szCs w:val="20"/>
        </w:rPr>
      </w:pP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2. Конкурсная комиссия осуществляет оценку и сопоставление заявок участников открытого конкурса в целях определения </w:t>
      </w:r>
      <w:r w:rsidR="00CF4D8B" w:rsidRPr="00705493">
        <w:rPr>
          <w:rFonts w:ascii="Times New Roman" w:hAnsi="Times New Roman" w:cs="Times New Roman"/>
          <w:sz w:val="20"/>
          <w:szCs w:val="20"/>
        </w:rPr>
        <w:t>участника,</w:t>
      </w:r>
      <w:r w:rsidRPr="00705493">
        <w:rPr>
          <w:rFonts w:ascii="Times New Roman" w:hAnsi="Times New Roman" w:cs="Times New Roman"/>
          <w:sz w:val="20"/>
          <w:szCs w:val="20"/>
        </w:rPr>
        <w:t xml:space="preserve"> предложившего наилучшие условия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в соответствии с критериями оценки, установленными </w:t>
      </w:r>
      <w:r w:rsidR="009D374A" w:rsidRPr="00705493">
        <w:rPr>
          <w:rFonts w:ascii="Times New Roman" w:hAnsi="Times New Roman" w:cs="Times New Roman"/>
          <w:sz w:val="20"/>
          <w:szCs w:val="20"/>
        </w:rPr>
        <w:t>Т</w:t>
      </w:r>
      <w:r w:rsidRPr="00705493">
        <w:rPr>
          <w:rFonts w:ascii="Times New Roman" w:hAnsi="Times New Roman" w:cs="Times New Roman"/>
          <w:sz w:val="20"/>
          <w:szCs w:val="20"/>
        </w:rPr>
        <w:t>омом 2.</w:t>
      </w:r>
    </w:p>
    <w:p w:rsidR="000E3473" w:rsidRPr="00705493" w:rsidRDefault="000E3473" w:rsidP="00FD2D05">
      <w:pPr>
        <w:shd w:val="clear" w:color="auto" w:fill="FFFFFF"/>
        <w:spacing w:after="0" w:line="240" w:lineRule="auto"/>
        <w:ind w:firstLine="567"/>
        <w:jc w:val="both"/>
        <w:rPr>
          <w:rFonts w:ascii="Times New Roman" w:hAnsi="Times New Roman" w:cs="Times New Roman"/>
          <w:bCs/>
          <w:sz w:val="20"/>
          <w:szCs w:val="20"/>
        </w:rPr>
      </w:pPr>
      <w:r w:rsidRPr="00705493">
        <w:rPr>
          <w:rFonts w:ascii="Times New Roman" w:hAnsi="Times New Roman" w:cs="Times New Roman"/>
          <w:sz w:val="20"/>
          <w:szCs w:val="20"/>
        </w:rPr>
        <w:t xml:space="preserve">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присваивается порядковый номер. Заявке, в которой содержатся лучшие условия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выраженные в баллах, присваивается первый н</w:t>
      </w:r>
      <w:r w:rsidRPr="00705493">
        <w:rPr>
          <w:rFonts w:ascii="Times New Roman" w:hAnsi="Times New Roman" w:cs="Times New Roman"/>
          <w:bCs/>
          <w:sz w:val="20"/>
          <w:szCs w:val="20"/>
        </w:rPr>
        <w:t xml:space="preserve">омер. </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 Победителем открытого конкурса признается участник открытого конкурса, который предложил лучшие условия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и заявке которого присвоен первый номер.</w:t>
      </w:r>
    </w:p>
    <w:p w:rsidR="000E3473" w:rsidRPr="00705493" w:rsidRDefault="000E3473"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В случае если в нескольких заявках содержатся одинаковые условия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меньший порядковый номер присваивается заявке, которая поступила ранее других заявок, содержащих такие условия.</w:t>
      </w:r>
    </w:p>
    <w:p w:rsidR="00FF5D23" w:rsidRPr="00705493" w:rsidRDefault="000E3473" w:rsidP="00FD2D05">
      <w:pPr>
        <w:shd w:val="clear" w:color="auto" w:fill="FFFFFF"/>
        <w:spacing w:after="0" w:line="240" w:lineRule="auto"/>
        <w:ind w:firstLine="567"/>
        <w:jc w:val="both"/>
        <w:rPr>
          <w:rFonts w:ascii="Times New Roman" w:hAnsi="Times New Roman" w:cs="Times New Roman"/>
          <w:i/>
          <w:sz w:val="20"/>
          <w:szCs w:val="20"/>
        </w:rPr>
      </w:pPr>
      <w:r w:rsidRPr="00705493">
        <w:rPr>
          <w:rFonts w:ascii="Times New Roman" w:hAnsi="Times New Roman" w:cs="Times New Roman"/>
          <w:i/>
          <w:sz w:val="20"/>
          <w:szCs w:val="20"/>
        </w:rPr>
        <w:t>5.</w:t>
      </w:r>
      <w:r w:rsidRPr="00705493">
        <w:rPr>
          <w:rFonts w:ascii="Times New Roman" w:hAnsi="Times New Roman" w:cs="Times New Roman"/>
          <w:i/>
          <w:sz w:val="20"/>
          <w:szCs w:val="20"/>
        </w:rPr>
        <w:tab/>
        <w:t xml:space="preserve">Протокол оценки и сопоставления заявок на участие в открытом конкурсе должен быть опубликован на </w:t>
      </w:r>
      <w:r w:rsidR="001F7FBB" w:rsidRPr="00705493">
        <w:rPr>
          <w:rFonts w:ascii="Times New Roman" w:hAnsi="Times New Roman" w:cs="Times New Roman"/>
          <w:i/>
          <w:sz w:val="20"/>
          <w:szCs w:val="20"/>
        </w:rPr>
        <w:t>ОС</w:t>
      </w:r>
      <w:r w:rsidRPr="00705493">
        <w:rPr>
          <w:rFonts w:ascii="Times New Roman" w:hAnsi="Times New Roman" w:cs="Times New Roman"/>
          <w:i/>
          <w:sz w:val="20"/>
          <w:szCs w:val="20"/>
        </w:rPr>
        <w:t xml:space="preserve"> не позднее трех дней с даты его подписания всеми членами комиссии, присутствовавшими при оценке и сопоставлении заявок.</w:t>
      </w:r>
    </w:p>
    <w:p w:rsidR="000B339E" w:rsidRPr="00705493" w:rsidRDefault="000B339E" w:rsidP="00FD2D05">
      <w:pPr>
        <w:shd w:val="clear" w:color="auto" w:fill="FFFFFF"/>
        <w:spacing w:after="0" w:line="240" w:lineRule="auto"/>
        <w:ind w:firstLine="567"/>
        <w:jc w:val="both"/>
        <w:rPr>
          <w:rFonts w:ascii="Times New Roman" w:hAnsi="Times New Roman" w:cs="Times New Roman"/>
          <w:sz w:val="20"/>
          <w:szCs w:val="20"/>
        </w:rPr>
      </w:pPr>
    </w:p>
    <w:p w:rsidR="00FF5D23" w:rsidRPr="00705493" w:rsidRDefault="00FF5D23" w:rsidP="00FD2D05">
      <w:pPr>
        <w:pStyle w:val="3"/>
        <w:spacing w:before="0"/>
        <w:jc w:val="center"/>
        <w:rPr>
          <w:rFonts w:ascii="Times New Roman" w:hAnsi="Times New Roman" w:cs="Times New Roman"/>
          <w:b/>
          <w:sz w:val="20"/>
          <w:szCs w:val="20"/>
        </w:rPr>
      </w:pPr>
      <w:bookmarkStart w:id="145" w:name="_Toc330886529"/>
      <w:bookmarkStart w:id="146" w:name="_Toc343163532"/>
      <w:bookmarkStart w:id="147" w:name="_Toc378575129"/>
      <w:bookmarkStart w:id="148" w:name="_Toc401581453"/>
      <w:bookmarkStart w:id="149" w:name="_Toc451335203"/>
      <w:r w:rsidRPr="00705493">
        <w:rPr>
          <w:rFonts w:ascii="Times New Roman" w:hAnsi="Times New Roman" w:cs="Times New Roman"/>
          <w:b/>
          <w:sz w:val="20"/>
          <w:szCs w:val="20"/>
        </w:rPr>
        <w:t xml:space="preserve">Раздел 5. Заключение </w:t>
      </w:r>
      <w:r w:rsidR="005F6529" w:rsidRPr="00705493">
        <w:rPr>
          <w:rFonts w:ascii="Times New Roman" w:hAnsi="Times New Roman" w:cs="Times New Roman"/>
          <w:b/>
          <w:sz w:val="20"/>
          <w:szCs w:val="20"/>
        </w:rPr>
        <w:t>Договор</w:t>
      </w:r>
      <w:r w:rsidRPr="00705493">
        <w:rPr>
          <w:rFonts w:ascii="Times New Roman" w:hAnsi="Times New Roman" w:cs="Times New Roman"/>
          <w:b/>
          <w:sz w:val="20"/>
          <w:szCs w:val="20"/>
        </w:rPr>
        <w:t>а по результатам проведения открытого конкурса</w:t>
      </w:r>
      <w:bookmarkEnd w:id="145"/>
      <w:bookmarkEnd w:id="146"/>
      <w:bookmarkEnd w:id="147"/>
      <w:bookmarkEnd w:id="148"/>
      <w:bookmarkEnd w:id="149"/>
    </w:p>
    <w:p w:rsidR="000B339E" w:rsidRPr="00705493" w:rsidRDefault="000B339E" w:rsidP="00FD2D05">
      <w:pPr>
        <w:spacing w:after="0" w:line="240" w:lineRule="auto"/>
        <w:jc w:val="center"/>
        <w:rPr>
          <w:rFonts w:ascii="Times New Roman" w:hAnsi="Times New Roman" w:cs="Times New Roman"/>
          <w:b/>
          <w:sz w:val="20"/>
          <w:szCs w:val="20"/>
        </w:rPr>
      </w:pPr>
    </w:p>
    <w:p w:rsidR="00FF5D23" w:rsidRPr="00705493" w:rsidRDefault="00FF5D23" w:rsidP="00FD2D05">
      <w:pPr>
        <w:pStyle w:val="3"/>
        <w:numPr>
          <w:ilvl w:val="0"/>
          <w:numId w:val="27"/>
        </w:numPr>
        <w:spacing w:before="0"/>
        <w:jc w:val="center"/>
        <w:rPr>
          <w:rFonts w:ascii="Times New Roman" w:hAnsi="Times New Roman" w:cs="Times New Roman"/>
          <w:b/>
          <w:sz w:val="20"/>
          <w:szCs w:val="20"/>
        </w:rPr>
      </w:pPr>
      <w:bookmarkStart w:id="150" w:name="_Toc330886531"/>
      <w:bookmarkStart w:id="151" w:name="_Toc343163533"/>
      <w:bookmarkStart w:id="152" w:name="_Toc378575130"/>
      <w:bookmarkStart w:id="153" w:name="_Toc401581454"/>
      <w:bookmarkStart w:id="154" w:name="_Toc451335204"/>
      <w:bookmarkEnd w:id="150"/>
      <w:r w:rsidRPr="00705493">
        <w:rPr>
          <w:rFonts w:ascii="Times New Roman" w:hAnsi="Times New Roman" w:cs="Times New Roman"/>
          <w:b/>
          <w:sz w:val="20"/>
          <w:szCs w:val="20"/>
        </w:rPr>
        <w:t>Подписание победителем открытого конкурса</w:t>
      </w:r>
      <w:bookmarkStart w:id="155" w:name="_Toc343163534"/>
      <w:bookmarkEnd w:id="151"/>
      <w:r w:rsidR="009D374A" w:rsidRPr="00705493">
        <w:rPr>
          <w:rFonts w:ascii="Times New Roman" w:hAnsi="Times New Roman" w:cs="Times New Roman"/>
          <w:b/>
          <w:sz w:val="20"/>
          <w:szCs w:val="20"/>
        </w:rPr>
        <w:t xml:space="preserve"> в соответствии с Т</w:t>
      </w:r>
      <w:r w:rsidRPr="00705493">
        <w:rPr>
          <w:rFonts w:ascii="Times New Roman" w:hAnsi="Times New Roman" w:cs="Times New Roman"/>
          <w:b/>
          <w:sz w:val="20"/>
          <w:szCs w:val="20"/>
        </w:rPr>
        <w:t xml:space="preserve">омом 1 проекта </w:t>
      </w:r>
      <w:r w:rsidR="005F6529" w:rsidRPr="00705493">
        <w:rPr>
          <w:rFonts w:ascii="Times New Roman" w:hAnsi="Times New Roman" w:cs="Times New Roman"/>
          <w:b/>
          <w:sz w:val="20"/>
          <w:szCs w:val="20"/>
        </w:rPr>
        <w:t>Договор</w:t>
      </w:r>
      <w:r w:rsidRPr="00705493">
        <w:rPr>
          <w:rFonts w:ascii="Times New Roman" w:hAnsi="Times New Roman" w:cs="Times New Roman"/>
          <w:b/>
          <w:sz w:val="20"/>
          <w:szCs w:val="20"/>
        </w:rPr>
        <w:t xml:space="preserve">а и направление подписанного </w:t>
      </w:r>
      <w:r w:rsidR="005F6529" w:rsidRPr="00705493">
        <w:rPr>
          <w:rFonts w:ascii="Times New Roman" w:hAnsi="Times New Roman" w:cs="Times New Roman"/>
          <w:b/>
          <w:sz w:val="20"/>
          <w:szCs w:val="20"/>
        </w:rPr>
        <w:t>Договор</w:t>
      </w:r>
      <w:r w:rsidRPr="00705493">
        <w:rPr>
          <w:rFonts w:ascii="Times New Roman" w:hAnsi="Times New Roman" w:cs="Times New Roman"/>
          <w:b/>
          <w:sz w:val="20"/>
          <w:szCs w:val="20"/>
        </w:rPr>
        <w:t xml:space="preserve">а </w:t>
      </w:r>
      <w:r w:rsidR="005F6529" w:rsidRPr="00705493">
        <w:rPr>
          <w:rFonts w:ascii="Times New Roman" w:hAnsi="Times New Roman" w:cs="Times New Roman"/>
          <w:b/>
          <w:sz w:val="20"/>
          <w:szCs w:val="20"/>
        </w:rPr>
        <w:t>Поставщику</w:t>
      </w:r>
      <w:bookmarkEnd w:id="152"/>
      <w:bookmarkEnd w:id="153"/>
      <w:bookmarkEnd w:id="154"/>
      <w:bookmarkEnd w:id="155"/>
    </w:p>
    <w:p w:rsidR="000343D6" w:rsidRPr="00705493" w:rsidRDefault="000343D6" w:rsidP="00FD2D05">
      <w:pPr>
        <w:spacing w:after="0" w:line="240" w:lineRule="auto"/>
        <w:rPr>
          <w:rFonts w:ascii="Times New Roman" w:hAnsi="Times New Roman" w:cs="Times New Roman"/>
          <w:sz w:val="20"/>
          <w:szCs w:val="20"/>
        </w:rPr>
      </w:pPr>
    </w:p>
    <w:p w:rsidR="00C5066D" w:rsidRPr="00705493" w:rsidRDefault="005F6529"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Договор</w:t>
      </w:r>
      <w:r w:rsidR="00C5066D" w:rsidRPr="00705493">
        <w:rPr>
          <w:rFonts w:ascii="Times New Roman" w:hAnsi="Times New Roman" w:cs="Times New Roman"/>
          <w:sz w:val="20"/>
          <w:szCs w:val="20"/>
        </w:rPr>
        <w:t xml:space="preserve"> с победителем закупки заключается </w:t>
      </w:r>
      <w:r w:rsidRPr="00705493">
        <w:rPr>
          <w:rFonts w:ascii="Times New Roman" w:hAnsi="Times New Roman" w:cs="Times New Roman"/>
          <w:sz w:val="20"/>
          <w:szCs w:val="20"/>
        </w:rPr>
        <w:t>Поставщиком</w:t>
      </w:r>
      <w:r w:rsidR="00C5066D" w:rsidRPr="00705493">
        <w:rPr>
          <w:rFonts w:ascii="Times New Roman" w:hAnsi="Times New Roman" w:cs="Times New Roman"/>
          <w:sz w:val="20"/>
          <w:szCs w:val="20"/>
        </w:rPr>
        <w:t xml:space="preserve"> в следующем порядке:</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 Составленный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 xml:space="preserve">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sidRPr="00705493">
        <w:rPr>
          <w:rFonts w:ascii="Times New Roman" w:hAnsi="Times New Roman" w:cs="Times New Roman"/>
          <w:sz w:val="20"/>
          <w:szCs w:val="20"/>
        </w:rPr>
        <w:t>ОС</w:t>
      </w:r>
      <w:r w:rsidRPr="00705493">
        <w:rPr>
          <w:rFonts w:ascii="Times New Roman" w:hAnsi="Times New Roman" w:cs="Times New Roman"/>
          <w:sz w:val="20"/>
          <w:szCs w:val="20"/>
        </w:rPr>
        <w:t xml:space="preserve"> протокола оценки и сопоставления заявок на участие в открытом конкурсе (в случае если основанием для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является протокол оценки и сопоставления заявок на участие в открытом конкурсе); с момента размещения на </w:t>
      </w:r>
      <w:r w:rsidR="001F7FBB" w:rsidRPr="00705493">
        <w:rPr>
          <w:rFonts w:ascii="Times New Roman" w:hAnsi="Times New Roman" w:cs="Times New Roman"/>
          <w:sz w:val="20"/>
          <w:szCs w:val="20"/>
        </w:rPr>
        <w:t>ОС</w:t>
      </w:r>
      <w:r w:rsidRPr="00705493">
        <w:rPr>
          <w:rFonts w:ascii="Times New Roman" w:hAnsi="Times New Roman" w:cs="Times New Roman"/>
          <w:sz w:val="20"/>
          <w:szCs w:val="20"/>
        </w:rPr>
        <w:t xml:space="preserve"> протокола рассмотрения заявок на участие в открытом конкурсе (в случае если основанием для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является протокол рассмотрения заявок на участие в открытом конкурсе). </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2.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и все приложения к нему должны быть подписаны, скреплены печатью организации и направлены победителем открытого конкурса в адрес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в двух экземплярах по почте или с курьером, не позднее двух рабочих дней с даты получения победителем электронного письма от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(подтверждается отчетом о доставке/прочтении), а также победитель обязан направить цветную сканированную копию подписанного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и всех приложений к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у на адрес электронной почты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с которой поступил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не позднее дня отправления документов по почте или с курьером.</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3.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и приложения к нему должны быть подписаны победителем в соответствии с проектом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w:t>
      </w:r>
      <w:r w:rsidR="00CF4D8B" w:rsidRPr="00705493">
        <w:rPr>
          <w:rFonts w:ascii="Times New Roman" w:hAnsi="Times New Roman" w:cs="Times New Roman"/>
          <w:sz w:val="20"/>
          <w:szCs w:val="20"/>
        </w:rPr>
        <w:t>являющимся неотъемлемой</w:t>
      </w:r>
      <w:r w:rsidRPr="00705493">
        <w:rPr>
          <w:rFonts w:ascii="Times New Roman" w:hAnsi="Times New Roman" w:cs="Times New Roman"/>
          <w:sz w:val="20"/>
          <w:szCs w:val="20"/>
        </w:rPr>
        <w:t xml:space="preserve"> частью конкурсной документации. Протоколы разногласий к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у, заключаемому по результатам конкурсных процедур, а также встречный проект </w:t>
      </w:r>
      <w:r w:rsidR="005F6529" w:rsidRPr="00705493">
        <w:rPr>
          <w:rFonts w:ascii="Times New Roman" w:hAnsi="Times New Roman" w:cs="Times New Roman"/>
          <w:sz w:val="20"/>
          <w:szCs w:val="20"/>
        </w:rPr>
        <w:t>Договор</w:t>
      </w:r>
      <w:r w:rsidR="00CF4D8B" w:rsidRPr="00705493">
        <w:rPr>
          <w:rFonts w:ascii="Times New Roman" w:hAnsi="Times New Roman" w:cs="Times New Roman"/>
          <w:sz w:val="20"/>
          <w:szCs w:val="20"/>
        </w:rPr>
        <w:t>а, не</w:t>
      </w:r>
      <w:r w:rsidRPr="00705493">
        <w:rPr>
          <w:rFonts w:ascii="Times New Roman" w:hAnsi="Times New Roman" w:cs="Times New Roman"/>
          <w:sz w:val="20"/>
          <w:szCs w:val="20"/>
        </w:rPr>
        <w:t xml:space="preserve"> рассматриваются. </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 Вместе с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ом, победитель обязан направить </w:t>
      </w:r>
      <w:r w:rsidR="00CF4D8B" w:rsidRPr="00705493">
        <w:rPr>
          <w:rFonts w:ascii="Times New Roman" w:hAnsi="Times New Roman" w:cs="Times New Roman"/>
          <w:sz w:val="20"/>
          <w:szCs w:val="20"/>
        </w:rPr>
        <w:t>в адрес</w:t>
      </w:r>
      <w:r w:rsidRPr="00705493">
        <w:rPr>
          <w:rFonts w:ascii="Times New Roman" w:hAnsi="Times New Roman" w:cs="Times New Roman"/>
          <w:sz w:val="20"/>
          <w:szCs w:val="20"/>
        </w:rPr>
        <w:t xml:space="preserve">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нотариально в случае если участником является физическое лицо.</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lastRenderedPageBreak/>
        <w:t xml:space="preserve">5.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в срок не более 15 рабочих дней со дня получения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и документов, указанных в п.4. ст. 17 Раздела 5 Тома 1, </w:t>
      </w:r>
      <w:r w:rsidR="00447E94" w:rsidRPr="00705493">
        <w:rPr>
          <w:rFonts w:ascii="Times New Roman" w:hAnsi="Times New Roman" w:cs="Times New Roman"/>
          <w:sz w:val="20"/>
          <w:szCs w:val="20"/>
        </w:rPr>
        <w:t>в порядке,</w:t>
      </w:r>
      <w:r w:rsidRPr="00705493">
        <w:rPr>
          <w:rFonts w:ascii="Times New Roman" w:hAnsi="Times New Roman" w:cs="Times New Roman"/>
          <w:sz w:val="20"/>
          <w:szCs w:val="20"/>
        </w:rPr>
        <w:t xml:space="preserve"> определенном документацией о закупке, проверяет их и в случае отсутствия замечаний подписывает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скрепляет печатью и возвращает победителю конкурса (единственному участнику) один экземпляр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6.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обязан отказаться от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с участником закупки, с которым в соответствии с настоящим Положением заключается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если установлен хотя бы один из фактов:</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3) наличие сведений об участнике закупки в реестрах недобросовестных </w:t>
      </w:r>
      <w:r w:rsidR="005F6529" w:rsidRPr="00705493">
        <w:rPr>
          <w:rFonts w:ascii="Times New Roman" w:hAnsi="Times New Roman" w:cs="Times New Roman"/>
          <w:sz w:val="20"/>
          <w:szCs w:val="20"/>
        </w:rPr>
        <w:t>поставщиков</w:t>
      </w:r>
      <w:r w:rsidRPr="00705493">
        <w:rPr>
          <w:rFonts w:ascii="Times New Roman" w:hAnsi="Times New Roman" w:cs="Times New Roman"/>
          <w:sz w:val="20"/>
          <w:szCs w:val="20"/>
        </w:rPr>
        <w:t>, ведение которых предусмотрено З</w:t>
      </w:r>
      <w:r w:rsidR="000B339E" w:rsidRPr="00705493">
        <w:rPr>
          <w:rFonts w:ascii="Times New Roman" w:hAnsi="Times New Roman" w:cs="Times New Roman"/>
          <w:sz w:val="20"/>
          <w:szCs w:val="20"/>
        </w:rPr>
        <w:t>аконом № 223-ФЗ и (или) Законом №</w:t>
      </w:r>
      <w:r w:rsidRPr="00705493">
        <w:rPr>
          <w:rFonts w:ascii="Times New Roman" w:hAnsi="Times New Roman" w:cs="Times New Roman"/>
          <w:sz w:val="20"/>
          <w:szCs w:val="20"/>
        </w:rPr>
        <w:t xml:space="preserve"> 44-ФЗ;</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5) непредставление участником закупки документов, необходимых для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либо наличие в них недостоверных сведений об участнике закупки и (или) о товарах, работах, услугах;</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8) несоответствие участника закупки требованиям настоящего Положения и (или) документации о закупке;</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9) непредставление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w:t>
      </w:r>
      <w:r w:rsidR="005F6529" w:rsidRPr="00705493">
        <w:rPr>
          <w:rFonts w:ascii="Times New Roman" w:hAnsi="Times New Roman" w:cs="Times New Roman"/>
          <w:sz w:val="20"/>
          <w:szCs w:val="20"/>
        </w:rPr>
        <w:t>Поставщику</w:t>
      </w:r>
      <w:r w:rsidRPr="00705493">
        <w:rPr>
          <w:rFonts w:ascii="Times New Roman" w:hAnsi="Times New Roman" w:cs="Times New Roman"/>
          <w:sz w:val="20"/>
          <w:szCs w:val="20"/>
        </w:rPr>
        <w:t xml:space="preserve">, подписанного участником закупки, с которым заключается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в редакции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и в срок, определенный настоящим Положением.</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10) предоставление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w:t>
      </w:r>
      <w:r w:rsidR="005F6529" w:rsidRPr="00705493">
        <w:rPr>
          <w:rFonts w:ascii="Times New Roman" w:hAnsi="Times New Roman" w:cs="Times New Roman"/>
          <w:sz w:val="20"/>
          <w:szCs w:val="20"/>
        </w:rPr>
        <w:t>Поставщику</w:t>
      </w:r>
      <w:r w:rsidRPr="00705493">
        <w:rPr>
          <w:rFonts w:ascii="Times New Roman" w:hAnsi="Times New Roman" w:cs="Times New Roman"/>
          <w:sz w:val="20"/>
          <w:szCs w:val="20"/>
        </w:rPr>
        <w:t xml:space="preserve">, подписанного участником закупки, с которым заключается </w:t>
      </w:r>
      <w:r w:rsidR="005F6529" w:rsidRPr="00705493">
        <w:rPr>
          <w:rFonts w:ascii="Times New Roman" w:hAnsi="Times New Roman" w:cs="Times New Roman"/>
          <w:sz w:val="20"/>
          <w:szCs w:val="20"/>
        </w:rPr>
        <w:t>Договор</w:t>
      </w:r>
      <w:r w:rsidR="00447E94" w:rsidRPr="00705493">
        <w:rPr>
          <w:rFonts w:ascii="Times New Roman" w:hAnsi="Times New Roman" w:cs="Times New Roman"/>
          <w:sz w:val="20"/>
          <w:szCs w:val="20"/>
        </w:rPr>
        <w:t>, в</w:t>
      </w:r>
      <w:r w:rsidRPr="00705493">
        <w:rPr>
          <w:rFonts w:ascii="Times New Roman" w:hAnsi="Times New Roman" w:cs="Times New Roman"/>
          <w:sz w:val="20"/>
          <w:szCs w:val="20"/>
        </w:rPr>
        <w:t xml:space="preserve"> измененной редакции.</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7. В случае не направления Победителем открытого конкурса подписанного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и документов (п. 4 ст. 17 Раздела 5 Тома 1) в срок, указанный в п. 2 ст. 17 Раздела 5 Тома 1, а также в случае, если Победитель направил протокол разногласий к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у или встречный проект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такой Победитель открытого конкурса считается уклонившимся от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Данные об участнике направляются в уполномоченный орган для внесения в реестр </w:t>
      </w:r>
      <w:r w:rsidR="00447E94" w:rsidRPr="00705493">
        <w:rPr>
          <w:rFonts w:ascii="Times New Roman" w:hAnsi="Times New Roman" w:cs="Times New Roman"/>
          <w:sz w:val="20"/>
          <w:szCs w:val="20"/>
        </w:rPr>
        <w:t xml:space="preserve">недобросовестных </w:t>
      </w:r>
      <w:r w:rsidR="00261F7C" w:rsidRPr="00705493">
        <w:rPr>
          <w:rFonts w:ascii="Times New Roman" w:hAnsi="Times New Roman" w:cs="Times New Roman"/>
          <w:sz w:val="20"/>
          <w:szCs w:val="20"/>
        </w:rPr>
        <w:t>поставщиков</w:t>
      </w:r>
      <w:r w:rsidR="00447E94" w:rsidRPr="00705493">
        <w:rPr>
          <w:rFonts w:ascii="Times New Roman" w:hAnsi="Times New Roman" w:cs="Times New Roman"/>
          <w:sz w:val="20"/>
          <w:szCs w:val="20"/>
        </w:rPr>
        <w:t>,</w:t>
      </w:r>
      <w:r w:rsidRPr="00705493">
        <w:rPr>
          <w:rFonts w:ascii="Times New Roman" w:hAnsi="Times New Roman" w:cs="Times New Roman"/>
          <w:sz w:val="20"/>
          <w:szCs w:val="20"/>
        </w:rPr>
        <w:t xml:space="preserve"> и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производит удержание </w:t>
      </w:r>
      <w:r w:rsidR="00447E94" w:rsidRPr="00705493">
        <w:rPr>
          <w:rFonts w:ascii="Times New Roman" w:hAnsi="Times New Roman" w:cs="Times New Roman"/>
          <w:sz w:val="20"/>
          <w:szCs w:val="20"/>
        </w:rPr>
        <w:t>денежных средств,</w:t>
      </w:r>
      <w:r w:rsidRPr="00705493">
        <w:rPr>
          <w:rFonts w:ascii="Times New Roman" w:hAnsi="Times New Roman" w:cs="Times New Roman"/>
          <w:sz w:val="20"/>
          <w:szCs w:val="20"/>
        </w:rPr>
        <w:t xml:space="preserve"> внесенных таким участником в качестве обеспечения заявки на участие в открытом конкурсе</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8. Не позднее 3 (трех) рабочих дней, следующих после дня установления фактов, которые указаны в п. 7 ст. 17 Раздела 5 Тома 1,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 xml:space="preserve"> составляется протокол об отказе от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В протоколе должны содержаться следующие сведения:</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о месте, дате и времени его составления;</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 о лице, с которым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отказывается заключить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 о фактах, которые являются основанием для отказа от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а также о реквизитах документов, подтверждающих такие факты.</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Протокол подписывается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 xml:space="preserve"> в день его составления в одном экземпляре. Данный протокол размещается на </w:t>
      </w:r>
      <w:r w:rsidR="001F7FBB" w:rsidRPr="00705493">
        <w:rPr>
          <w:rFonts w:ascii="Times New Roman" w:hAnsi="Times New Roman" w:cs="Times New Roman"/>
          <w:sz w:val="20"/>
          <w:szCs w:val="20"/>
        </w:rPr>
        <w:t>ОС</w:t>
      </w:r>
      <w:r w:rsidRPr="00705493">
        <w:rPr>
          <w:rFonts w:ascii="Times New Roman" w:hAnsi="Times New Roman" w:cs="Times New Roman"/>
          <w:sz w:val="20"/>
          <w:szCs w:val="20"/>
        </w:rPr>
        <w:t xml:space="preserve"> в течение 3 (трех) дней после дня его подписания.</w:t>
      </w:r>
    </w:p>
    <w:p w:rsidR="00C5066D" w:rsidRPr="00705493" w:rsidRDefault="00C5066D" w:rsidP="00FD2D05">
      <w:pPr>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9. В случае не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с Победителем открытого конкурса,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заключается с участником, заявке которого присвоен второй номер. При этом участник открытого конкурса, заявке которого присвоен второй номер передает </w:t>
      </w:r>
      <w:r w:rsidR="005F6529" w:rsidRPr="00705493">
        <w:rPr>
          <w:rFonts w:ascii="Times New Roman" w:hAnsi="Times New Roman" w:cs="Times New Roman"/>
          <w:sz w:val="20"/>
          <w:szCs w:val="20"/>
        </w:rPr>
        <w:t>Поставщику</w:t>
      </w:r>
      <w:r w:rsidRPr="00705493">
        <w:rPr>
          <w:rFonts w:ascii="Times New Roman" w:hAnsi="Times New Roman" w:cs="Times New Roman"/>
          <w:sz w:val="20"/>
          <w:szCs w:val="20"/>
        </w:rPr>
        <w:t xml:space="preserve"> оформленный, подписанный и скрепленный печатью (за исключением физического лица)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в течение 7 (семи) дней со дня размещения на официальном сайте протокола составленного в соответствии с п. 8 ст. 17 Раздела 5 Тома 1.</w:t>
      </w:r>
    </w:p>
    <w:p w:rsidR="000B339E" w:rsidRPr="00705493" w:rsidRDefault="000B339E" w:rsidP="00FD2D05">
      <w:pPr>
        <w:spacing w:after="0" w:line="240" w:lineRule="auto"/>
        <w:ind w:firstLine="567"/>
        <w:jc w:val="both"/>
        <w:rPr>
          <w:rFonts w:ascii="Times New Roman" w:hAnsi="Times New Roman" w:cs="Times New Roman"/>
          <w:sz w:val="20"/>
          <w:szCs w:val="20"/>
        </w:rPr>
      </w:pPr>
    </w:p>
    <w:p w:rsidR="00C5066D" w:rsidRPr="00705493" w:rsidRDefault="00C5066D" w:rsidP="00FD2D05">
      <w:pPr>
        <w:pStyle w:val="af4"/>
        <w:keepNext/>
        <w:widowControl w:val="0"/>
        <w:numPr>
          <w:ilvl w:val="0"/>
          <w:numId w:val="27"/>
        </w:numPr>
        <w:autoSpaceDE w:val="0"/>
        <w:autoSpaceDN w:val="0"/>
        <w:adjustRightInd w:val="0"/>
        <w:spacing w:after="0" w:line="240" w:lineRule="auto"/>
        <w:jc w:val="center"/>
        <w:outlineLvl w:val="2"/>
        <w:rPr>
          <w:rFonts w:ascii="Times New Roman" w:hAnsi="Times New Roman" w:cs="Times New Roman"/>
          <w:b/>
          <w:sz w:val="20"/>
          <w:szCs w:val="20"/>
        </w:rPr>
      </w:pPr>
      <w:bookmarkStart w:id="156" w:name="_Toc330886533"/>
      <w:bookmarkStart w:id="157" w:name="_Toc343163535"/>
      <w:bookmarkStart w:id="158" w:name="_Toc392769617"/>
      <w:bookmarkStart w:id="159" w:name="_Toc435530508"/>
      <w:bookmarkStart w:id="160" w:name="_Toc435545147"/>
      <w:bookmarkStart w:id="161" w:name="_Toc435697493"/>
      <w:bookmarkStart w:id="162" w:name="_Toc437255370"/>
      <w:bookmarkStart w:id="163" w:name="_Toc443737816"/>
      <w:r w:rsidRPr="00705493">
        <w:rPr>
          <w:rFonts w:ascii="Times New Roman" w:hAnsi="Times New Roman" w:cs="Times New Roman"/>
          <w:b/>
          <w:sz w:val="20"/>
          <w:szCs w:val="20"/>
        </w:rPr>
        <w:t xml:space="preserve">Срок и порядок представления обеспечения исполнения </w:t>
      </w:r>
      <w:r w:rsidR="005F6529" w:rsidRPr="00705493">
        <w:rPr>
          <w:rFonts w:ascii="Times New Roman" w:hAnsi="Times New Roman" w:cs="Times New Roman"/>
          <w:b/>
          <w:sz w:val="20"/>
          <w:szCs w:val="20"/>
        </w:rPr>
        <w:t>Договор</w:t>
      </w:r>
      <w:r w:rsidRPr="00705493">
        <w:rPr>
          <w:rFonts w:ascii="Times New Roman" w:hAnsi="Times New Roman" w:cs="Times New Roman"/>
          <w:b/>
          <w:sz w:val="20"/>
          <w:szCs w:val="20"/>
        </w:rPr>
        <w:t>а</w:t>
      </w:r>
      <w:bookmarkEnd w:id="156"/>
      <w:bookmarkEnd w:id="157"/>
      <w:bookmarkEnd w:id="158"/>
      <w:bookmarkEnd w:id="159"/>
      <w:bookmarkEnd w:id="160"/>
      <w:bookmarkEnd w:id="161"/>
      <w:bookmarkEnd w:id="162"/>
      <w:bookmarkEnd w:id="163"/>
    </w:p>
    <w:p w:rsidR="005E1481" w:rsidRPr="00705493" w:rsidRDefault="005E1481" w:rsidP="00FD2D05">
      <w:pPr>
        <w:pStyle w:val="af4"/>
        <w:keepNext/>
        <w:widowControl w:val="0"/>
        <w:autoSpaceDE w:val="0"/>
        <w:autoSpaceDN w:val="0"/>
        <w:adjustRightInd w:val="0"/>
        <w:spacing w:after="0" w:line="240" w:lineRule="auto"/>
        <w:ind w:left="900"/>
        <w:outlineLvl w:val="2"/>
        <w:rPr>
          <w:rFonts w:ascii="Times New Roman" w:hAnsi="Times New Roman" w:cs="Times New Roman"/>
          <w:b/>
          <w:sz w:val="20"/>
          <w:szCs w:val="20"/>
        </w:rPr>
      </w:pP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 В случае, если томом 2 установлено требование обеспечения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заключается только после предоставления участником открытого конкурса, с которым заключается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безотзывной банковской гарантии или передачи </w:t>
      </w:r>
      <w:r w:rsidR="005F6529" w:rsidRPr="00705493">
        <w:rPr>
          <w:rFonts w:ascii="Times New Roman" w:hAnsi="Times New Roman" w:cs="Times New Roman"/>
          <w:sz w:val="20"/>
          <w:szCs w:val="20"/>
        </w:rPr>
        <w:t>Поставщику</w:t>
      </w:r>
      <w:r w:rsidRPr="00705493">
        <w:rPr>
          <w:rFonts w:ascii="Times New Roman" w:hAnsi="Times New Roman" w:cs="Times New Roman"/>
          <w:sz w:val="20"/>
          <w:szCs w:val="20"/>
        </w:rPr>
        <w:t xml:space="preserve"> в залог денежных средств, в том числе в форме вклада (депозита), в размере обеспечения исполнения </w:t>
      </w:r>
      <w:r w:rsidR="005F6529" w:rsidRPr="00705493">
        <w:rPr>
          <w:rFonts w:ascii="Times New Roman" w:hAnsi="Times New Roman" w:cs="Times New Roman"/>
          <w:sz w:val="20"/>
          <w:szCs w:val="20"/>
        </w:rPr>
        <w:t>Договор</w:t>
      </w:r>
      <w:r w:rsidR="00956AC4" w:rsidRPr="00705493">
        <w:rPr>
          <w:rFonts w:ascii="Times New Roman" w:hAnsi="Times New Roman" w:cs="Times New Roman"/>
          <w:sz w:val="20"/>
          <w:szCs w:val="20"/>
        </w:rPr>
        <w:t>а, указанном в Т</w:t>
      </w:r>
      <w:r w:rsidRPr="00705493">
        <w:rPr>
          <w:rFonts w:ascii="Times New Roman" w:hAnsi="Times New Roman" w:cs="Times New Roman"/>
          <w:sz w:val="20"/>
          <w:szCs w:val="20"/>
        </w:rPr>
        <w:t>оме 2.</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Способ обеспечения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не требуется.</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2. Порядок предоставления обеспечения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в виде безотзывной банковской гарантии.</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Безотзывная банковская гарантия, предоставляемая победителем открытого конкурса в качестве обеспечения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должна соответствовать следующим требованиям:</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 банковская гарантия должна содержать безусловное обязательство гаранта выплатить </w:t>
      </w:r>
      <w:r w:rsidR="005F6529" w:rsidRPr="00705493">
        <w:rPr>
          <w:rFonts w:ascii="Times New Roman" w:hAnsi="Times New Roman" w:cs="Times New Roman"/>
          <w:sz w:val="20"/>
          <w:szCs w:val="20"/>
        </w:rPr>
        <w:t>Поставщику</w:t>
      </w:r>
      <w:r w:rsidRPr="00705493">
        <w:rPr>
          <w:rFonts w:ascii="Times New Roman" w:hAnsi="Times New Roman" w:cs="Times New Roman"/>
          <w:sz w:val="20"/>
          <w:szCs w:val="20"/>
        </w:rPr>
        <w:t xml:space="preserve"> (бенефициару) денежную сумму в пределах размера обеспечения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в случае, если </w:t>
      </w:r>
      <w:r w:rsidR="000B339E" w:rsidRPr="00705493">
        <w:rPr>
          <w:rFonts w:ascii="Times New Roman" w:hAnsi="Times New Roman" w:cs="Times New Roman"/>
          <w:sz w:val="20"/>
          <w:szCs w:val="20"/>
        </w:rPr>
        <w:t>участник</w:t>
      </w:r>
      <w:r w:rsidRPr="00705493">
        <w:rPr>
          <w:rFonts w:ascii="Times New Roman" w:hAnsi="Times New Roman" w:cs="Times New Roman"/>
          <w:sz w:val="20"/>
          <w:szCs w:val="20"/>
        </w:rPr>
        <w:t xml:space="preserve"> (подрядчик, исполнитель - принципал) не исполнил либо ненадлежащим образом исполнил принятые на себя обязательства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у, а именно:</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а) если принципал не выполнил предусмотренные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ом работы, не поставил (или недопоставил) товары, не оказал услуги;</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lastRenderedPageBreak/>
        <w:t xml:space="preserve">б) если принципал нарушил конечный или промежуточные сроки выполнения работ (оказания услуг), сроки поставки товаров не по вине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в) если принципал нарушил установленные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 xml:space="preserve"> сроки устранения обнаруженных им недостатков в выполненной работе, в поставленном товаре;</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г) если принципал некачественно выполнил предусмотренные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ом работы (услуги), поставил некачественный товар.</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2) гарант обязуется выплатить бенефициару любую сумму в пределах размера обеспечения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4) принадлежащее бенефициару по настоящей банковской гарантии право требования к гаранту не может быть передано другому лицу;</w:t>
      </w:r>
    </w:p>
    <w:p w:rsidR="00C5066D" w:rsidRPr="00705493" w:rsidRDefault="00C5066D" w:rsidP="00FD2D05">
      <w:pPr>
        <w:shd w:val="clear" w:color="auto" w:fill="FFFFFF"/>
        <w:spacing w:after="0" w:line="240" w:lineRule="auto"/>
        <w:ind w:firstLine="567"/>
        <w:jc w:val="both"/>
        <w:rPr>
          <w:rFonts w:ascii="Times New Roman" w:hAnsi="Times New Roman" w:cs="Times New Roman"/>
          <w:b/>
          <w:i/>
          <w:sz w:val="20"/>
          <w:szCs w:val="20"/>
        </w:rPr>
      </w:pPr>
      <w:r w:rsidRPr="00705493">
        <w:rPr>
          <w:rFonts w:ascii="Times New Roman" w:hAnsi="Times New Roman" w:cs="Times New Roman"/>
          <w:b/>
          <w:i/>
          <w:sz w:val="20"/>
          <w:szCs w:val="20"/>
        </w:rPr>
        <w:t xml:space="preserve">5) банковская гарантия вступает в силу с момента вступления в силу </w:t>
      </w:r>
      <w:r w:rsidR="005F6529" w:rsidRPr="00705493">
        <w:rPr>
          <w:rFonts w:ascii="Times New Roman" w:hAnsi="Times New Roman" w:cs="Times New Roman"/>
          <w:b/>
          <w:i/>
          <w:sz w:val="20"/>
          <w:szCs w:val="20"/>
        </w:rPr>
        <w:t>Договор</w:t>
      </w:r>
      <w:r w:rsidRPr="00705493">
        <w:rPr>
          <w:rFonts w:ascii="Times New Roman" w:hAnsi="Times New Roman" w:cs="Times New Roman"/>
          <w:b/>
          <w:i/>
          <w:sz w:val="20"/>
          <w:szCs w:val="20"/>
        </w:rPr>
        <w:t xml:space="preserve">а и действует до истечения срока действия </w:t>
      </w:r>
      <w:r w:rsidR="005F6529" w:rsidRPr="00705493">
        <w:rPr>
          <w:rFonts w:ascii="Times New Roman" w:hAnsi="Times New Roman" w:cs="Times New Roman"/>
          <w:b/>
          <w:i/>
          <w:sz w:val="20"/>
          <w:szCs w:val="20"/>
        </w:rPr>
        <w:t>Договор</w:t>
      </w:r>
      <w:r w:rsidR="00956AC4" w:rsidRPr="00705493">
        <w:rPr>
          <w:rFonts w:ascii="Times New Roman" w:hAnsi="Times New Roman" w:cs="Times New Roman"/>
          <w:b/>
          <w:i/>
          <w:sz w:val="20"/>
          <w:szCs w:val="20"/>
        </w:rPr>
        <w:t xml:space="preserve">а + 3 (три) </w:t>
      </w:r>
      <w:r w:rsidRPr="00705493">
        <w:rPr>
          <w:rFonts w:ascii="Times New Roman" w:hAnsi="Times New Roman" w:cs="Times New Roman"/>
          <w:b/>
          <w:i/>
          <w:sz w:val="20"/>
          <w:szCs w:val="20"/>
        </w:rPr>
        <w:t>месяц</w:t>
      </w:r>
      <w:r w:rsidR="00956AC4" w:rsidRPr="00705493">
        <w:rPr>
          <w:rFonts w:ascii="Times New Roman" w:hAnsi="Times New Roman" w:cs="Times New Roman"/>
          <w:b/>
          <w:i/>
          <w:sz w:val="20"/>
          <w:szCs w:val="20"/>
        </w:rPr>
        <w:t>а</w:t>
      </w:r>
      <w:r w:rsidRPr="00705493">
        <w:rPr>
          <w:rFonts w:ascii="Times New Roman" w:hAnsi="Times New Roman" w:cs="Times New Roman"/>
          <w:b/>
          <w:i/>
          <w:sz w:val="20"/>
          <w:szCs w:val="20"/>
        </w:rPr>
        <w:t>.</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Действие банковской гарантии прекращается с момента прекращения действия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в силу его досрочного расторжения;</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6) обязательным приложением к банковской гарантии является заверенная гарантом копия лицензии банка.</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не является и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 xml:space="preserve"> не принимается.</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Банковская гарантия должна соответствовать требованиям статей 368-379 Гражданского кодекса Российской Федерации.</w:t>
      </w:r>
    </w:p>
    <w:p w:rsidR="000B339E" w:rsidRPr="00705493" w:rsidRDefault="000B339E" w:rsidP="00FD2D05">
      <w:pPr>
        <w:shd w:val="clear" w:color="auto" w:fill="FFFFFF"/>
        <w:spacing w:after="0" w:line="240" w:lineRule="auto"/>
        <w:ind w:firstLine="567"/>
        <w:jc w:val="both"/>
        <w:rPr>
          <w:rFonts w:ascii="Times New Roman" w:hAnsi="Times New Roman" w:cs="Times New Roman"/>
          <w:sz w:val="20"/>
          <w:szCs w:val="20"/>
        </w:rPr>
      </w:pPr>
    </w:p>
    <w:p w:rsidR="00C5066D" w:rsidRPr="00705493" w:rsidRDefault="000343D6" w:rsidP="00FD2D05">
      <w:pPr>
        <w:keepNext/>
        <w:widowControl w:val="0"/>
        <w:autoSpaceDE w:val="0"/>
        <w:autoSpaceDN w:val="0"/>
        <w:adjustRightInd w:val="0"/>
        <w:spacing w:after="0" w:line="240" w:lineRule="auto"/>
        <w:ind w:firstLine="567"/>
        <w:jc w:val="center"/>
        <w:outlineLvl w:val="2"/>
        <w:rPr>
          <w:rFonts w:ascii="Times New Roman" w:hAnsi="Times New Roman" w:cs="Times New Roman"/>
          <w:b/>
          <w:sz w:val="20"/>
          <w:szCs w:val="20"/>
        </w:rPr>
      </w:pPr>
      <w:r w:rsidRPr="00705493">
        <w:rPr>
          <w:rFonts w:ascii="Times New Roman" w:hAnsi="Times New Roman" w:cs="Times New Roman"/>
          <w:b/>
          <w:sz w:val="20"/>
          <w:szCs w:val="20"/>
        </w:rPr>
        <w:t xml:space="preserve">19. </w:t>
      </w:r>
      <w:bookmarkStart w:id="164" w:name="_Toc343163536"/>
      <w:bookmarkStart w:id="165" w:name="_Toc330886534"/>
      <w:bookmarkStart w:id="166" w:name="_Toc392769618"/>
      <w:bookmarkStart w:id="167" w:name="_Toc435530509"/>
      <w:bookmarkStart w:id="168" w:name="_Toc435545148"/>
      <w:bookmarkStart w:id="169" w:name="_Toc435697494"/>
      <w:bookmarkStart w:id="170" w:name="_Toc437255371"/>
      <w:bookmarkStart w:id="171" w:name="_Toc443737817"/>
      <w:r w:rsidR="00C5066D" w:rsidRPr="00705493">
        <w:rPr>
          <w:rFonts w:ascii="Times New Roman" w:hAnsi="Times New Roman" w:cs="Times New Roman"/>
          <w:b/>
          <w:sz w:val="20"/>
          <w:szCs w:val="20"/>
        </w:rPr>
        <w:t xml:space="preserve">Проверка </w:t>
      </w:r>
      <w:r w:rsidR="005F6529" w:rsidRPr="00705493">
        <w:rPr>
          <w:rFonts w:ascii="Times New Roman" w:hAnsi="Times New Roman" w:cs="Times New Roman"/>
          <w:b/>
          <w:sz w:val="20"/>
          <w:szCs w:val="20"/>
        </w:rPr>
        <w:t>Поставщиком</w:t>
      </w:r>
      <w:r w:rsidR="00C5066D" w:rsidRPr="00705493">
        <w:rPr>
          <w:rFonts w:ascii="Times New Roman" w:hAnsi="Times New Roman" w:cs="Times New Roman"/>
          <w:b/>
          <w:sz w:val="20"/>
          <w:szCs w:val="20"/>
        </w:rPr>
        <w:t xml:space="preserve"> подписанного победителем открытого конкурса</w:t>
      </w:r>
      <w:bookmarkStart w:id="172" w:name="_Toc343163537"/>
      <w:bookmarkEnd w:id="164"/>
      <w:r w:rsidR="00C5066D" w:rsidRPr="00705493">
        <w:rPr>
          <w:rFonts w:ascii="Times New Roman" w:hAnsi="Times New Roman" w:cs="Times New Roman"/>
          <w:b/>
          <w:sz w:val="20"/>
          <w:szCs w:val="20"/>
        </w:rPr>
        <w:t xml:space="preserve"> проекта </w:t>
      </w:r>
      <w:r w:rsidR="005F6529" w:rsidRPr="00705493">
        <w:rPr>
          <w:rFonts w:ascii="Times New Roman" w:hAnsi="Times New Roman" w:cs="Times New Roman"/>
          <w:b/>
          <w:sz w:val="20"/>
          <w:szCs w:val="20"/>
        </w:rPr>
        <w:t>Договор</w:t>
      </w:r>
      <w:r w:rsidR="00C5066D" w:rsidRPr="00705493">
        <w:rPr>
          <w:rFonts w:ascii="Times New Roman" w:hAnsi="Times New Roman" w:cs="Times New Roman"/>
          <w:b/>
          <w:sz w:val="20"/>
          <w:szCs w:val="20"/>
        </w:rPr>
        <w:t xml:space="preserve">а и обеспечения </w:t>
      </w:r>
      <w:r w:rsidR="005F6529" w:rsidRPr="00705493">
        <w:rPr>
          <w:rFonts w:ascii="Times New Roman" w:hAnsi="Times New Roman" w:cs="Times New Roman"/>
          <w:b/>
          <w:sz w:val="20"/>
          <w:szCs w:val="20"/>
        </w:rPr>
        <w:t>Договор</w:t>
      </w:r>
      <w:r w:rsidR="00C5066D" w:rsidRPr="00705493">
        <w:rPr>
          <w:rFonts w:ascii="Times New Roman" w:hAnsi="Times New Roman" w:cs="Times New Roman"/>
          <w:b/>
          <w:sz w:val="20"/>
          <w:szCs w:val="20"/>
        </w:rPr>
        <w:t xml:space="preserve">а, подписание </w:t>
      </w:r>
      <w:r w:rsidR="005F6529" w:rsidRPr="00705493">
        <w:rPr>
          <w:rFonts w:ascii="Times New Roman" w:hAnsi="Times New Roman" w:cs="Times New Roman"/>
          <w:b/>
          <w:sz w:val="20"/>
          <w:szCs w:val="20"/>
        </w:rPr>
        <w:t>Поставщиком</w:t>
      </w:r>
      <w:r w:rsidR="00C5066D" w:rsidRPr="00705493">
        <w:rPr>
          <w:rFonts w:ascii="Times New Roman" w:hAnsi="Times New Roman" w:cs="Times New Roman"/>
          <w:b/>
          <w:sz w:val="20"/>
          <w:szCs w:val="20"/>
        </w:rPr>
        <w:t xml:space="preserve"> </w:t>
      </w:r>
      <w:r w:rsidR="005F6529" w:rsidRPr="00705493">
        <w:rPr>
          <w:rFonts w:ascii="Times New Roman" w:hAnsi="Times New Roman" w:cs="Times New Roman"/>
          <w:b/>
          <w:sz w:val="20"/>
          <w:szCs w:val="20"/>
        </w:rPr>
        <w:t>Договор</w:t>
      </w:r>
      <w:r w:rsidR="00C5066D" w:rsidRPr="00705493">
        <w:rPr>
          <w:rFonts w:ascii="Times New Roman" w:hAnsi="Times New Roman" w:cs="Times New Roman"/>
          <w:b/>
          <w:sz w:val="20"/>
          <w:szCs w:val="20"/>
        </w:rPr>
        <w:t>а</w:t>
      </w:r>
      <w:bookmarkEnd w:id="165"/>
      <w:r w:rsidR="00C5066D" w:rsidRPr="00705493">
        <w:rPr>
          <w:rFonts w:ascii="Times New Roman" w:hAnsi="Times New Roman" w:cs="Times New Roman"/>
          <w:b/>
          <w:sz w:val="20"/>
          <w:szCs w:val="20"/>
        </w:rPr>
        <w:t>.</w:t>
      </w:r>
      <w:bookmarkEnd w:id="166"/>
      <w:bookmarkEnd w:id="167"/>
      <w:bookmarkEnd w:id="168"/>
      <w:bookmarkEnd w:id="169"/>
      <w:bookmarkEnd w:id="170"/>
      <w:bookmarkEnd w:id="171"/>
      <w:bookmarkEnd w:id="172"/>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в срок </w:t>
      </w:r>
      <w:r w:rsidRPr="00705493">
        <w:rPr>
          <w:rFonts w:ascii="Times New Roman" w:hAnsi="Times New Roman" w:cs="Times New Roman"/>
          <w:b/>
          <w:bCs/>
          <w:sz w:val="20"/>
          <w:szCs w:val="20"/>
        </w:rPr>
        <w:t>не более 7 (семи) календарных дней</w:t>
      </w:r>
      <w:r w:rsidRPr="00705493">
        <w:rPr>
          <w:rFonts w:ascii="Times New Roman" w:hAnsi="Times New Roman" w:cs="Times New Roman"/>
          <w:sz w:val="20"/>
          <w:szCs w:val="20"/>
        </w:rPr>
        <w:t xml:space="preserve"> начиная со дня следующего </w:t>
      </w:r>
      <w:r w:rsidR="00447E94" w:rsidRPr="00705493">
        <w:rPr>
          <w:rFonts w:ascii="Times New Roman" w:hAnsi="Times New Roman" w:cs="Times New Roman"/>
          <w:sz w:val="20"/>
          <w:szCs w:val="20"/>
        </w:rPr>
        <w:t>за днем</w:t>
      </w:r>
      <w:r w:rsidRPr="00705493">
        <w:rPr>
          <w:rFonts w:ascii="Times New Roman" w:hAnsi="Times New Roman" w:cs="Times New Roman"/>
          <w:sz w:val="20"/>
          <w:szCs w:val="20"/>
        </w:rPr>
        <w:t xml:space="preserve"> получения от победителя открытого конкурса подписанного им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в порядке, предусмотренном томом 1, обязан проверить представленные победителем открытого конкурса подписанный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и обеспечение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на соответствие требованиям конкурсной документации.</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2. Представленный победителем открытого конкурса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должен быть оформлен в следующем порядке:</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 не содержать внесенных победителем открытого конкурса каких-либо изменений (дополнений);</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2) подписан победителем открытого кон</w:t>
      </w:r>
      <w:r w:rsidR="00C06AA9" w:rsidRPr="00705493">
        <w:rPr>
          <w:rFonts w:ascii="Times New Roman" w:hAnsi="Times New Roman" w:cs="Times New Roman"/>
          <w:sz w:val="20"/>
          <w:szCs w:val="20"/>
        </w:rPr>
        <w:t>курса в порядке, установленном Т</w:t>
      </w:r>
      <w:r w:rsidRPr="00705493">
        <w:rPr>
          <w:rFonts w:ascii="Times New Roman" w:hAnsi="Times New Roman" w:cs="Times New Roman"/>
          <w:sz w:val="20"/>
          <w:szCs w:val="20"/>
        </w:rPr>
        <w:t>омом 1.</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3. Представленное победителем открытого конкурса обеспечение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должно полностью соответствовать требованиям, предъявляемым к обеспечению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установленным ст. 18 </w:t>
      </w:r>
      <w:r w:rsidR="00C06AA9" w:rsidRPr="00705493">
        <w:rPr>
          <w:rFonts w:ascii="Times New Roman" w:hAnsi="Times New Roman" w:cs="Times New Roman"/>
          <w:sz w:val="20"/>
          <w:szCs w:val="20"/>
        </w:rPr>
        <w:t>Т</w:t>
      </w:r>
      <w:r w:rsidRPr="00705493">
        <w:rPr>
          <w:rFonts w:ascii="Times New Roman" w:hAnsi="Times New Roman" w:cs="Times New Roman"/>
          <w:sz w:val="20"/>
          <w:szCs w:val="20"/>
        </w:rPr>
        <w:t>ома 1.</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4. В случае если после завершения проверки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 xml:space="preserve"> установлено, что подписанный проект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обеспечение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полностью соответствуют требованиям конкурсной документации,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в срок не позднее 15 (пятнадцати) рабочих дней со дня получения документов от Победителя открытого конкурса, подписывает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w:t>
      </w:r>
    </w:p>
    <w:p w:rsidR="00C5066D" w:rsidRPr="00705493" w:rsidRDefault="002F16A2"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Поставщик</w:t>
      </w:r>
      <w:r w:rsidR="00C5066D" w:rsidRPr="00705493">
        <w:rPr>
          <w:rFonts w:ascii="Times New Roman" w:hAnsi="Times New Roman" w:cs="Times New Roman"/>
          <w:sz w:val="20"/>
          <w:szCs w:val="20"/>
        </w:rPr>
        <w:t xml:space="preserve">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w:t>
      </w:r>
      <w:r w:rsidR="005F6529" w:rsidRPr="00705493">
        <w:rPr>
          <w:rFonts w:ascii="Times New Roman" w:hAnsi="Times New Roman" w:cs="Times New Roman"/>
          <w:sz w:val="20"/>
          <w:szCs w:val="20"/>
        </w:rPr>
        <w:t>Договор</w:t>
      </w:r>
      <w:r w:rsidR="00C5066D" w:rsidRPr="00705493">
        <w:rPr>
          <w:rFonts w:ascii="Times New Roman" w:hAnsi="Times New Roman" w:cs="Times New Roman"/>
          <w:sz w:val="20"/>
          <w:szCs w:val="20"/>
        </w:rPr>
        <w:t>а.</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5. В случае если по итогам проверки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 xml:space="preserve"> установлено, что представленные победителем открытого конкурса подписанный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 и (или) обеспечение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не соответствуют требованиям конкурсной документации или действующему законодательству,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в срок не более двух рабочих дней после дня завершения проверки составляет акт о несоответствии представленных победителем открытого конкурса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и (или) обеспечения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требованиям конкурсной документации (далее - акт).</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Акт составляется в двух экземплярах.</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Акт подписывается начальником Правового управления, должностным лицом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ответственным за работу с проектом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w:t>
      </w:r>
      <w:r w:rsidR="005F6529" w:rsidRPr="00705493">
        <w:rPr>
          <w:rFonts w:ascii="Times New Roman" w:hAnsi="Times New Roman" w:cs="Times New Roman"/>
          <w:sz w:val="20"/>
          <w:szCs w:val="20"/>
        </w:rPr>
        <w:t>Поставщику</w:t>
      </w:r>
      <w:r w:rsidRPr="00705493">
        <w:rPr>
          <w:rFonts w:ascii="Times New Roman" w:hAnsi="Times New Roman" w:cs="Times New Roman"/>
          <w:sz w:val="20"/>
          <w:szCs w:val="20"/>
        </w:rPr>
        <w:t xml:space="preserve"> исправленные проект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и (или) обеспечение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Исправленные проект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и (или) обеспечение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подлежат проверке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 xml:space="preserve"> в течение трех рабочих дней после дня получения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 xml:space="preserve"> от победителя открытого конкурса подписанного им проекта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и (или) обеспечения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В случае если победителем открытого конкурса проект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и (или) обеспечение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полностью приведены в соответствие с конкурсной документацией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подписывает проект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и осуществляет иные предусмотренные томом 1 действия.</w:t>
      </w:r>
    </w:p>
    <w:p w:rsidR="0056123D" w:rsidRPr="00705493" w:rsidRDefault="0056123D" w:rsidP="00FD2D05">
      <w:pPr>
        <w:shd w:val="clear" w:color="auto" w:fill="FFFFFF"/>
        <w:spacing w:after="0" w:line="240" w:lineRule="auto"/>
        <w:ind w:firstLine="567"/>
        <w:jc w:val="both"/>
        <w:rPr>
          <w:rFonts w:ascii="Times New Roman" w:hAnsi="Times New Roman" w:cs="Times New Roman"/>
          <w:sz w:val="20"/>
          <w:szCs w:val="20"/>
        </w:rPr>
      </w:pPr>
    </w:p>
    <w:p w:rsidR="00C5066D" w:rsidRPr="00705493" w:rsidRDefault="00C5066D" w:rsidP="00FD2D05">
      <w:pPr>
        <w:pStyle w:val="af4"/>
        <w:keepNext/>
        <w:widowControl w:val="0"/>
        <w:numPr>
          <w:ilvl w:val="0"/>
          <w:numId w:val="28"/>
        </w:numPr>
        <w:autoSpaceDE w:val="0"/>
        <w:autoSpaceDN w:val="0"/>
        <w:adjustRightInd w:val="0"/>
        <w:spacing w:after="0" w:line="240" w:lineRule="auto"/>
        <w:jc w:val="center"/>
        <w:outlineLvl w:val="2"/>
        <w:rPr>
          <w:rFonts w:ascii="Times New Roman" w:hAnsi="Times New Roman" w:cs="Times New Roman"/>
          <w:b/>
          <w:sz w:val="20"/>
          <w:szCs w:val="20"/>
        </w:rPr>
      </w:pPr>
      <w:bookmarkStart w:id="173" w:name="_Toc343163538"/>
      <w:bookmarkStart w:id="174" w:name="_Toc330886535"/>
      <w:bookmarkStart w:id="175" w:name="_Toc392769619"/>
      <w:bookmarkStart w:id="176" w:name="_Toc435530510"/>
      <w:bookmarkStart w:id="177" w:name="_Toc435545149"/>
      <w:bookmarkStart w:id="178" w:name="_Toc435697495"/>
      <w:bookmarkStart w:id="179" w:name="_Toc437255372"/>
      <w:bookmarkStart w:id="180" w:name="_Toc443737818"/>
      <w:r w:rsidRPr="00705493">
        <w:rPr>
          <w:rFonts w:ascii="Times New Roman" w:hAnsi="Times New Roman" w:cs="Times New Roman"/>
          <w:b/>
          <w:sz w:val="20"/>
          <w:szCs w:val="20"/>
        </w:rPr>
        <w:t>Признание победителя открытого конкурса</w:t>
      </w:r>
      <w:bookmarkStart w:id="181" w:name="_Toc343163539"/>
      <w:bookmarkEnd w:id="173"/>
      <w:r w:rsidRPr="00705493">
        <w:rPr>
          <w:rFonts w:ascii="Times New Roman" w:hAnsi="Times New Roman" w:cs="Times New Roman"/>
          <w:b/>
          <w:sz w:val="20"/>
          <w:szCs w:val="20"/>
        </w:rPr>
        <w:t xml:space="preserve"> уклонившимся от заключения </w:t>
      </w:r>
      <w:r w:rsidR="005F6529" w:rsidRPr="00705493">
        <w:rPr>
          <w:rFonts w:ascii="Times New Roman" w:hAnsi="Times New Roman" w:cs="Times New Roman"/>
          <w:b/>
          <w:sz w:val="20"/>
          <w:szCs w:val="20"/>
        </w:rPr>
        <w:t>Договор</w:t>
      </w:r>
      <w:r w:rsidRPr="00705493">
        <w:rPr>
          <w:rFonts w:ascii="Times New Roman" w:hAnsi="Times New Roman" w:cs="Times New Roman"/>
          <w:b/>
          <w:sz w:val="20"/>
          <w:szCs w:val="20"/>
        </w:rPr>
        <w:t>а</w:t>
      </w:r>
      <w:bookmarkEnd w:id="174"/>
      <w:bookmarkEnd w:id="175"/>
      <w:bookmarkEnd w:id="176"/>
      <w:bookmarkEnd w:id="177"/>
      <w:bookmarkEnd w:id="178"/>
      <w:bookmarkEnd w:id="179"/>
      <w:bookmarkEnd w:id="180"/>
      <w:bookmarkEnd w:id="181"/>
    </w:p>
    <w:p w:rsidR="00267992" w:rsidRPr="00705493" w:rsidRDefault="00267992" w:rsidP="00FD2D05">
      <w:pPr>
        <w:pStyle w:val="af4"/>
        <w:keepNext/>
        <w:widowControl w:val="0"/>
        <w:autoSpaceDE w:val="0"/>
        <w:autoSpaceDN w:val="0"/>
        <w:adjustRightInd w:val="0"/>
        <w:spacing w:after="0" w:line="240" w:lineRule="auto"/>
        <w:ind w:left="900"/>
        <w:outlineLvl w:val="2"/>
        <w:rPr>
          <w:rFonts w:ascii="Times New Roman" w:hAnsi="Times New Roman" w:cs="Times New Roman"/>
          <w:b/>
          <w:sz w:val="20"/>
          <w:szCs w:val="20"/>
        </w:rPr>
      </w:pP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1. Победитель открытого конкурса считается уклонившимся от</w:t>
      </w:r>
      <w:r w:rsidR="003047E6" w:rsidRPr="00705493">
        <w:rPr>
          <w:rFonts w:ascii="Times New Roman" w:hAnsi="Times New Roman" w:cs="Times New Roman"/>
          <w:sz w:val="20"/>
          <w:szCs w:val="20"/>
        </w:rPr>
        <w:t xml:space="preserve"> заключения </w:t>
      </w:r>
      <w:r w:rsidR="005F6529" w:rsidRPr="00705493">
        <w:rPr>
          <w:rFonts w:ascii="Times New Roman" w:hAnsi="Times New Roman" w:cs="Times New Roman"/>
          <w:sz w:val="20"/>
          <w:szCs w:val="20"/>
        </w:rPr>
        <w:t>Договор</w:t>
      </w:r>
      <w:r w:rsidR="003047E6" w:rsidRPr="00705493">
        <w:rPr>
          <w:rFonts w:ascii="Times New Roman" w:hAnsi="Times New Roman" w:cs="Times New Roman"/>
          <w:sz w:val="20"/>
          <w:szCs w:val="20"/>
        </w:rPr>
        <w:t xml:space="preserve">а в случаях </w:t>
      </w:r>
      <w:r w:rsidRPr="00705493">
        <w:rPr>
          <w:rFonts w:ascii="Times New Roman" w:hAnsi="Times New Roman" w:cs="Times New Roman"/>
          <w:sz w:val="20"/>
          <w:szCs w:val="20"/>
        </w:rPr>
        <w:t xml:space="preserve">и порядке, предусмотренными </w:t>
      </w:r>
      <w:r w:rsidR="00305720" w:rsidRPr="00705493">
        <w:rPr>
          <w:rFonts w:ascii="Times New Roman" w:hAnsi="Times New Roman" w:cs="Times New Roman"/>
          <w:sz w:val="20"/>
          <w:szCs w:val="20"/>
        </w:rPr>
        <w:t xml:space="preserve">Постановление Правительства РФ от 22 ноября 2012 г. №1211 </w:t>
      </w:r>
      <w:r w:rsidR="0073735A" w:rsidRPr="00705493">
        <w:rPr>
          <w:rFonts w:ascii="Times New Roman" w:hAnsi="Times New Roman" w:cs="Times New Roman"/>
          <w:sz w:val="20"/>
          <w:szCs w:val="20"/>
        </w:rPr>
        <w:t>«</w:t>
      </w:r>
      <w:r w:rsidR="00305720" w:rsidRPr="00705493">
        <w:rPr>
          <w:rFonts w:ascii="Times New Roman" w:hAnsi="Times New Roman" w:cs="Times New Roman"/>
          <w:sz w:val="20"/>
          <w:szCs w:val="20"/>
        </w:rPr>
        <w:t xml:space="preserve">О ведении реестра недобросовестных поставщиков, предусмотренного Федеральным законом </w:t>
      </w:r>
      <w:r w:rsidR="0073735A" w:rsidRPr="00705493">
        <w:rPr>
          <w:rFonts w:ascii="Times New Roman" w:hAnsi="Times New Roman" w:cs="Times New Roman"/>
          <w:sz w:val="20"/>
          <w:szCs w:val="20"/>
        </w:rPr>
        <w:t>«</w:t>
      </w:r>
      <w:r w:rsidR="00305720" w:rsidRPr="00705493">
        <w:rPr>
          <w:rFonts w:ascii="Times New Roman" w:hAnsi="Times New Roman" w:cs="Times New Roman"/>
          <w:sz w:val="20"/>
          <w:szCs w:val="20"/>
        </w:rPr>
        <w:t>О закупках товаров, работ, услуг отдельными видами юридических лиц</w:t>
      </w:r>
      <w:r w:rsidR="0073735A" w:rsidRPr="00705493">
        <w:rPr>
          <w:rFonts w:ascii="Times New Roman" w:hAnsi="Times New Roman" w:cs="Times New Roman"/>
          <w:sz w:val="20"/>
          <w:szCs w:val="20"/>
        </w:rPr>
        <w:t>»</w:t>
      </w:r>
      <w:r w:rsidR="00305720" w:rsidRPr="00705493">
        <w:rPr>
          <w:rFonts w:ascii="Times New Roman" w:hAnsi="Times New Roman" w:cs="Times New Roman"/>
          <w:sz w:val="20"/>
          <w:szCs w:val="20"/>
        </w:rPr>
        <w:t>.</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lastRenderedPageBreak/>
        <w:t>2. Изменение порядка признания победителя открытого конкурса уклонившимся от заключени</w:t>
      </w:r>
      <w:r w:rsidR="003047E6" w:rsidRPr="00705493">
        <w:rPr>
          <w:rFonts w:ascii="Times New Roman" w:hAnsi="Times New Roman" w:cs="Times New Roman"/>
          <w:sz w:val="20"/>
          <w:szCs w:val="20"/>
        </w:rPr>
        <w:t>я</w:t>
      </w:r>
      <w:r w:rsidRPr="00705493">
        <w:rPr>
          <w:rFonts w:ascii="Times New Roman" w:hAnsi="Times New Roman" w:cs="Times New Roman"/>
          <w:sz w:val="20"/>
          <w:szCs w:val="20"/>
        </w:rPr>
        <w:t xml:space="preserve">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установленного настоящим пунктом тома 1, не допускается.</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Ответственность за соблюдение порядка признания победителя открытого конкурса уклонившемся от заключени</w:t>
      </w:r>
      <w:r w:rsidR="003047E6" w:rsidRPr="00705493">
        <w:rPr>
          <w:rFonts w:ascii="Times New Roman" w:hAnsi="Times New Roman" w:cs="Times New Roman"/>
          <w:sz w:val="20"/>
          <w:szCs w:val="20"/>
        </w:rPr>
        <w:t>я</w:t>
      </w:r>
      <w:r w:rsidRPr="00705493">
        <w:rPr>
          <w:rFonts w:ascii="Times New Roman" w:hAnsi="Times New Roman" w:cs="Times New Roman"/>
          <w:sz w:val="20"/>
          <w:szCs w:val="20"/>
        </w:rPr>
        <w:t xml:space="preserve">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несет должностное лицо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ответственное за работу с проектом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3. В случае уклонения победителя открытого конкурса от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денежные средства, внесенные победителем открытого конкурса в качестве обеспечения заявки,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 xml:space="preserve"> победителю открытого конкурса не возвращаются.</w:t>
      </w:r>
    </w:p>
    <w:p w:rsidR="00C5066D" w:rsidRPr="00705493" w:rsidRDefault="00C5066D" w:rsidP="00FD2D05">
      <w:pPr>
        <w:numPr>
          <w:ilvl w:val="0"/>
          <w:numId w:val="5"/>
        </w:numPr>
        <w:shd w:val="clear" w:color="auto" w:fill="FFFFFF"/>
        <w:tabs>
          <w:tab w:val="num" w:pos="720"/>
        </w:tabs>
        <w:spacing w:after="0" w:line="240" w:lineRule="auto"/>
        <w:ind w:left="0"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В случае невыполнения победителем открытого конкурса условий, указанных в ст.17 Тома 1 победитель признается уклонившимся от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и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начинает процедуру признания участника открытого конкурса уклонившимся от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в соответствии с требованиями действующего законодательства.</w:t>
      </w:r>
    </w:p>
    <w:p w:rsidR="00C5066D" w:rsidRPr="00705493" w:rsidRDefault="002F16A2" w:rsidP="00FD2D05">
      <w:pPr>
        <w:numPr>
          <w:ilvl w:val="0"/>
          <w:numId w:val="5"/>
        </w:numPr>
        <w:shd w:val="clear" w:color="auto" w:fill="FFFFFF"/>
        <w:tabs>
          <w:tab w:val="num" w:pos="720"/>
        </w:tabs>
        <w:spacing w:after="0" w:line="240" w:lineRule="auto"/>
        <w:ind w:left="0" w:firstLine="567"/>
        <w:jc w:val="both"/>
        <w:rPr>
          <w:rFonts w:ascii="Times New Roman" w:hAnsi="Times New Roman" w:cs="Times New Roman"/>
          <w:sz w:val="20"/>
          <w:szCs w:val="20"/>
        </w:rPr>
      </w:pPr>
      <w:r w:rsidRPr="00705493">
        <w:rPr>
          <w:rFonts w:ascii="Times New Roman" w:hAnsi="Times New Roman" w:cs="Times New Roman"/>
          <w:sz w:val="20"/>
          <w:szCs w:val="20"/>
        </w:rPr>
        <w:t>Поставщик</w:t>
      </w:r>
      <w:r w:rsidR="00C5066D" w:rsidRPr="00705493">
        <w:rPr>
          <w:rFonts w:ascii="Times New Roman" w:hAnsi="Times New Roman" w:cs="Times New Roman"/>
          <w:sz w:val="20"/>
          <w:szCs w:val="20"/>
        </w:rPr>
        <w:t xml:space="preserve"> в срок не позднее одного рабочего дня после дня утверждения акта обязан начать процедуру заключения </w:t>
      </w:r>
      <w:r w:rsidR="005F6529" w:rsidRPr="00705493">
        <w:rPr>
          <w:rFonts w:ascii="Times New Roman" w:hAnsi="Times New Roman" w:cs="Times New Roman"/>
          <w:sz w:val="20"/>
          <w:szCs w:val="20"/>
        </w:rPr>
        <w:t>Договор</w:t>
      </w:r>
      <w:r w:rsidR="00C5066D" w:rsidRPr="00705493">
        <w:rPr>
          <w:rFonts w:ascii="Times New Roman" w:hAnsi="Times New Roman" w:cs="Times New Roman"/>
          <w:sz w:val="20"/>
          <w:szCs w:val="20"/>
        </w:rPr>
        <w:t>а с участником открытого конкурса, заявке которого присвоен второй номер.</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Заключение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для участника открытого конкурса, заявке которого присвоен второй номер, является обязательным.</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Участник открытого конкурса, заявке которого присвоен второй номер, признается уклонившимся от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в порядке и по ос</w:t>
      </w:r>
      <w:r w:rsidR="00C06AA9" w:rsidRPr="00705493">
        <w:rPr>
          <w:rFonts w:ascii="Times New Roman" w:hAnsi="Times New Roman" w:cs="Times New Roman"/>
          <w:sz w:val="20"/>
          <w:szCs w:val="20"/>
        </w:rPr>
        <w:t>нованиям, установленным Т</w:t>
      </w:r>
      <w:r w:rsidRPr="00705493">
        <w:rPr>
          <w:rFonts w:ascii="Times New Roman" w:hAnsi="Times New Roman" w:cs="Times New Roman"/>
          <w:sz w:val="20"/>
          <w:szCs w:val="20"/>
        </w:rPr>
        <w:t>омом 1 для признания уклонившимся от заключения контракта победителя открытого конкурса.</w:t>
      </w:r>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В случае уклонения участника открытого конкурса, заявке которого присвоен второй номер, от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денежные средства, внесенные участником открытого конкурса, заявке которого присвоен второй номер, в качестве обеспечения заявки, </w:t>
      </w:r>
      <w:r w:rsidR="005F6529" w:rsidRPr="00705493">
        <w:rPr>
          <w:rFonts w:ascii="Times New Roman" w:hAnsi="Times New Roman" w:cs="Times New Roman"/>
          <w:sz w:val="20"/>
          <w:szCs w:val="20"/>
        </w:rPr>
        <w:t>Поставщиком</w:t>
      </w:r>
      <w:r w:rsidRPr="00705493">
        <w:rPr>
          <w:rFonts w:ascii="Times New Roman" w:hAnsi="Times New Roman" w:cs="Times New Roman"/>
          <w:sz w:val="20"/>
          <w:szCs w:val="20"/>
        </w:rPr>
        <w:t xml:space="preserve"> данному лицу не возвращаются.</w:t>
      </w:r>
    </w:p>
    <w:p w:rsidR="00C5066D" w:rsidRPr="00705493" w:rsidRDefault="00C5066D" w:rsidP="00FD2D05">
      <w:pPr>
        <w:spacing w:after="0" w:line="240" w:lineRule="auto"/>
        <w:ind w:firstLine="567"/>
        <w:rPr>
          <w:rFonts w:ascii="Times New Roman" w:hAnsi="Times New Roman" w:cs="Times New Roman"/>
          <w:sz w:val="20"/>
          <w:szCs w:val="20"/>
        </w:rPr>
      </w:pPr>
      <w:bookmarkStart w:id="182" w:name="_Toc343163540"/>
      <w:r w:rsidRPr="00705493">
        <w:rPr>
          <w:rFonts w:ascii="Times New Roman" w:hAnsi="Times New Roman" w:cs="Times New Roman"/>
          <w:sz w:val="20"/>
          <w:szCs w:val="20"/>
        </w:rPr>
        <w:t xml:space="preserve">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конкурс считается несостоявшимся.</w:t>
      </w:r>
      <w:bookmarkEnd w:id="182"/>
    </w:p>
    <w:p w:rsidR="0056123D" w:rsidRPr="00705493" w:rsidRDefault="0056123D" w:rsidP="00FD2D05">
      <w:pPr>
        <w:spacing w:after="0" w:line="240" w:lineRule="auto"/>
        <w:ind w:firstLine="567"/>
        <w:rPr>
          <w:rFonts w:ascii="Times New Roman" w:hAnsi="Times New Roman" w:cs="Times New Roman"/>
          <w:sz w:val="20"/>
          <w:szCs w:val="20"/>
        </w:rPr>
      </w:pPr>
    </w:p>
    <w:p w:rsidR="00C5066D" w:rsidRPr="00705493" w:rsidRDefault="00C5066D" w:rsidP="00FD2D05">
      <w:pPr>
        <w:keepNext/>
        <w:widowControl w:val="0"/>
        <w:autoSpaceDE w:val="0"/>
        <w:autoSpaceDN w:val="0"/>
        <w:adjustRightInd w:val="0"/>
        <w:spacing w:after="0" w:line="240" w:lineRule="auto"/>
        <w:ind w:firstLine="567"/>
        <w:jc w:val="center"/>
        <w:outlineLvl w:val="2"/>
        <w:rPr>
          <w:rFonts w:ascii="Times New Roman" w:hAnsi="Times New Roman" w:cs="Times New Roman"/>
          <w:b/>
          <w:sz w:val="20"/>
          <w:szCs w:val="20"/>
        </w:rPr>
      </w:pPr>
      <w:bookmarkStart w:id="183" w:name="_Toc330886537"/>
      <w:bookmarkStart w:id="184" w:name="_Toc343163541"/>
      <w:bookmarkStart w:id="185" w:name="_Toc392769620"/>
      <w:bookmarkStart w:id="186" w:name="_Toc435530511"/>
      <w:bookmarkStart w:id="187" w:name="_Toc435545150"/>
      <w:bookmarkStart w:id="188" w:name="_Toc435697496"/>
      <w:bookmarkStart w:id="189" w:name="_Toc437255373"/>
      <w:bookmarkStart w:id="190" w:name="_Toc443737819"/>
      <w:r w:rsidRPr="00705493">
        <w:rPr>
          <w:rFonts w:ascii="Times New Roman" w:hAnsi="Times New Roman" w:cs="Times New Roman"/>
          <w:b/>
          <w:sz w:val="20"/>
          <w:szCs w:val="20"/>
        </w:rPr>
        <w:t xml:space="preserve">Раздел 6. Изменение условий </w:t>
      </w:r>
      <w:r w:rsidR="005F6529" w:rsidRPr="00705493">
        <w:rPr>
          <w:rFonts w:ascii="Times New Roman" w:hAnsi="Times New Roman" w:cs="Times New Roman"/>
          <w:b/>
          <w:sz w:val="20"/>
          <w:szCs w:val="20"/>
        </w:rPr>
        <w:t>Договор</w:t>
      </w:r>
      <w:r w:rsidRPr="00705493">
        <w:rPr>
          <w:rFonts w:ascii="Times New Roman" w:hAnsi="Times New Roman" w:cs="Times New Roman"/>
          <w:b/>
          <w:sz w:val="20"/>
          <w:szCs w:val="20"/>
        </w:rPr>
        <w:t>а</w:t>
      </w:r>
      <w:bookmarkEnd w:id="183"/>
      <w:bookmarkEnd w:id="184"/>
      <w:bookmarkEnd w:id="185"/>
      <w:bookmarkEnd w:id="186"/>
      <w:bookmarkEnd w:id="187"/>
      <w:bookmarkEnd w:id="188"/>
      <w:bookmarkEnd w:id="189"/>
      <w:bookmarkEnd w:id="190"/>
    </w:p>
    <w:p w:rsidR="0056123D" w:rsidRPr="00705493" w:rsidRDefault="0056123D" w:rsidP="00FD2D05">
      <w:pPr>
        <w:keepNext/>
        <w:widowControl w:val="0"/>
        <w:autoSpaceDE w:val="0"/>
        <w:autoSpaceDN w:val="0"/>
        <w:adjustRightInd w:val="0"/>
        <w:spacing w:after="0" w:line="240" w:lineRule="auto"/>
        <w:ind w:firstLine="567"/>
        <w:jc w:val="center"/>
        <w:outlineLvl w:val="2"/>
        <w:rPr>
          <w:rFonts w:ascii="Times New Roman" w:hAnsi="Times New Roman" w:cs="Times New Roman"/>
          <w:b/>
          <w:sz w:val="20"/>
          <w:szCs w:val="20"/>
        </w:rPr>
      </w:pPr>
    </w:p>
    <w:p w:rsidR="00C5066D" w:rsidRPr="00705493" w:rsidRDefault="00C5066D" w:rsidP="00FD2D05">
      <w:pPr>
        <w:pStyle w:val="af4"/>
        <w:keepNext/>
        <w:widowControl w:val="0"/>
        <w:numPr>
          <w:ilvl w:val="0"/>
          <w:numId w:val="28"/>
        </w:numPr>
        <w:autoSpaceDE w:val="0"/>
        <w:autoSpaceDN w:val="0"/>
        <w:adjustRightInd w:val="0"/>
        <w:spacing w:after="0" w:line="240" w:lineRule="auto"/>
        <w:jc w:val="center"/>
        <w:outlineLvl w:val="2"/>
        <w:rPr>
          <w:rFonts w:ascii="Times New Roman" w:hAnsi="Times New Roman" w:cs="Times New Roman"/>
          <w:b/>
          <w:sz w:val="20"/>
          <w:szCs w:val="20"/>
        </w:rPr>
      </w:pPr>
      <w:bookmarkStart w:id="191" w:name="_Toc330886538"/>
      <w:bookmarkStart w:id="192" w:name="_Toc343163542"/>
      <w:bookmarkStart w:id="193" w:name="_Toc392769621"/>
      <w:bookmarkStart w:id="194" w:name="_Toc435530512"/>
      <w:bookmarkStart w:id="195" w:name="_Toc435545151"/>
      <w:bookmarkStart w:id="196" w:name="_Toc435697497"/>
      <w:bookmarkStart w:id="197" w:name="_Toc437255374"/>
      <w:bookmarkStart w:id="198" w:name="_Toc443737820"/>
      <w:r w:rsidRPr="00705493">
        <w:rPr>
          <w:rFonts w:ascii="Times New Roman" w:hAnsi="Times New Roman" w:cs="Times New Roman"/>
          <w:b/>
          <w:sz w:val="20"/>
          <w:szCs w:val="20"/>
        </w:rPr>
        <w:t xml:space="preserve">Изменение предусмотренных </w:t>
      </w:r>
      <w:r w:rsidR="005F6529" w:rsidRPr="00705493">
        <w:rPr>
          <w:rFonts w:ascii="Times New Roman" w:hAnsi="Times New Roman" w:cs="Times New Roman"/>
          <w:b/>
          <w:sz w:val="20"/>
          <w:szCs w:val="20"/>
        </w:rPr>
        <w:t>Договор</w:t>
      </w:r>
      <w:r w:rsidRPr="00705493">
        <w:rPr>
          <w:rFonts w:ascii="Times New Roman" w:hAnsi="Times New Roman" w:cs="Times New Roman"/>
          <w:b/>
          <w:sz w:val="20"/>
          <w:szCs w:val="20"/>
        </w:rPr>
        <w:t>ом количества товаров, объема работ, услуг</w:t>
      </w:r>
      <w:bookmarkEnd w:id="191"/>
      <w:bookmarkEnd w:id="192"/>
      <w:bookmarkEnd w:id="193"/>
      <w:bookmarkEnd w:id="194"/>
      <w:bookmarkEnd w:id="195"/>
      <w:bookmarkEnd w:id="196"/>
      <w:bookmarkEnd w:id="197"/>
      <w:bookmarkEnd w:id="198"/>
    </w:p>
    <w:p w:rsidR="00C5066D" w:rsidRPr="00705493" w:rsidRDefault="00C5066D" w:rsidP="00FD2D05">
      <w:pPr>
        <w:numPr>
          <w:ilvl w:val="0"/>
          <w:numId w:val="15"/>
        </w:numPr>
        <w:shd w:val="clear" w:color="auto" w:fill="FFFFFF"/>
        <w:suppressAutoHyphens/>
        <w:autoSpaceDE w:val="0"/>
        <w:autoSpaceDN w:val="0"/>
        <w:adjustRightInd w:val="0"/>
        <w:spacing w:after="0" w:line="240" w:lineRule="auto"/>
        <w:ind w:left="0" w:firstLine="567"/>
        <w:jc w:val="both"/>
        <w:rPr>
          <w:rFonts w:ascii="Times New Roman" w:eastAsia="Calibri" w:hAnsi="Times New Roman" w:cs="Times New Roman"/>
          <w:sz w:val="20"/>
          <w:szCs w:val="20"/>
          <w:lang w:eastAsia="ar-SA"/>
        </w:rPr>
      </w:pPr>
      <w:r w:rsidRPr="00705493">
        <w:rPr>
          <w:rFonts w:ascii="Times New Roman" w:eastAsia="Calibri" w:hAnsi="Times New Roman" w:cs="Times New Roman"/>
          <w:sz w:val="20"/>
          <w:szCs w:val="20"/>
          <w:lang w:eastAsia="ar-SA"/>
        </w:rPr>
        <w:t xml:space="preserve">В случае, если при заключении и исполнении </w:t>
      </w:r>
      <w:r w:rsidR="005F6529" w:rsidRPr="00705493">
        <w:rPr>
          <w:rFonts w:ascii="Times New Roman" w:eastAsia="Calibri" w:hAnsi="Times New Roman" w:cs="Times New Roman"/>
          <w:sz w:val="20"/>
          <w:szCs w:val="20"/>
          <w:lang w:eastAsia="ar-SA"/>
        </w:rPr>
        <w:t>Договор</w:t>
      </w:r>
      <w:r w:rsidRPr="00705493">
        <w:rPr>
          <w:rFonts w:ascii="Times New Roman" w:eastAsia="Calibri" w:hAnsi="Times New Roman" w:cs="Times New Roman"/>
          <w:sz w:val="20"/>
          <w:szCs w:val="20"/>
          <w:lang w:eastAsia="ar-SA"/>
        </w:rPr>
        <w:t xml:space="preserve">а изменяются объем, цена закупаемых товаров, работ, услуг или сроки исполнения </w:t>
      </w:r>
      <w:r w:rsidR="005F6529" w:rsidRPr="00705493">
        <w:rPr>
          <w:rFonts w:ascii="Times New Roman" w:eastAsia="Calibri" w:hAnsi="Times New Roman" w:cs="Times New Roman"/>
          <w:sz w:val="20"/>
          <w:szCs w:val="20"/>
          <w:lang w:eastAsia="ar-SA"/>
        </w:rPr>
        <w:t>Договор</w:t>
      </w:r>
      <w:r w:rsidRPr="00705493">
        <w:rPr>
          <w:rFonts w:ascii="Times New Roman" w:eastAsia="Calibri" w:hAnsi="Times New Roman" w:cs="Times New Roman"/>
          <w:sz w:val="20"/>
          <w:szCs w:val="20"/>
          <w:lang w:eastAsia="ar-SA"/>
        </w:rPr>
        <w:t xml:space="preserve">а по сравнению с указанными в протоколе, составленном по результатам конкурса, не позднее чем в течение 10 (десяти) дней со дня внесения изменений в </w:t>
      </w:r>
      <w:r w:rsidR="005F6529" w:rsidRPr="00705493">
        <w:rPr>
          <w:rFonts w:ascii="Times New Roman" w:eastAsia="Calibri" w:hAnsi="Times New Roman" w:cs="Times New Roman"/>
          <w:sz w:val="20"/>
          <w:szCs w:val="20"/>
          <w:lang w:eastAsia="ar-SA"/>
        </w:rPr>
        <w:t>Договор</w:t>
      </w:r>
      <w:r w:rsidRPr="00705493">
        <w:rPr>
          <w:rFonts w:ascii="Times New Roman" w:eastAsia="Calibri" w:hAnsi="Times New Roman" w:cs="Times New Roman"/>
          <w:sz w:val="20"/>
          <w:szCs w:val="20"/>
          <w:lang w:eastAsia="ar-SA"/>
        </w:rPr>
        <w:t xml:space="preserve"> на официальном общероссийском сайте размещается информация об изменении </w:t>
      </w:r>
      <w:r w:rsidR="005F6529" w:rsidRPr="00705493">
        <w:rPr>
          <w:rFonts w:ascii="Times New Roman" w:eastAsia="Calibri" w:hAnsi="Times New Roman" w:cs="Times New Roman"/>
          <w:sz w:val="20"/>
          <w:szCs w:val="20"/>
          <w:lang w:eastAsia="ar-SA"/>
        </w:rPr>
        <w:t>Договор</w:t>
      </w:r>
      <w:r w:rsidRPr="00705493">
        <w:rPr>
          <w:rFonts w:ascii="Times New Roman" w:eastAsia="Calibri" w:hAnsi="Times New Roman" w:cs="Times New Roman"/>
          <w:sz w:val="20"/>
          <w:szCs w:val="20"/>
          <w:lang w:eastAsia="ar-SA"/>
        </w:rPr>
        <w:t>а с указанием измененных условий.</w:t>
      </w:r>
    </w:p>
    <w:p w:rsidR="00C5066D" w:rsidRPr="00705493" w:rsidRDefault="002F16A2"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Поставщик</w:t>
      </w:r>
      <w:r w:rsidR="00C5066D" w:rsidRPr="00705493">
        <w:rPr>
          <w:rFonts w:ascii="Times New Roman" w:hAnsi="Times New Roman" w:cs="Times New Roman"/>
          <w:sz w:val="20"/>
          <w:szCs w:val="20"/>
        </w:rPr>
        <w:t xml:space="preserve"> в ходе исполнения </w:t>
      </w:r>
      <w:r w:rsidR="005F6529" w:rsidRPr="00705493">
        <w:rPr>
          <w:rFonts w:ascii="Times New Roman" w:hAnsi="Times New Roman" w:cs="Times New Roman"/>
          <w:sz w:val="20"/>
          <w:szCs w:val="20"/>
        </w:rPr>
        <w:t>Договор</w:t>
      </w:r>
      <w:r w:rsidR="00C5066D" w:rsidRPr="00705493">
        <w:rPr>
          <w:rFonts w:ascii="Times New Roman" w:hAnsi="Times New Roman" w:cs="Times New Roman"/>
          <w:sz w:val="20"/>
          <w:szCs w:val="20"/>
        </w:rPr>
        <w:t xml:space="preserve">а вправе изменить количество всех предусмотренных </w:t>
      </w:r>
      <w:r w:rsidR="005F6529" w:rsidRPr="00705493">
        <w:rPr>
          <w:rFonts w:ascii="Times New Roman" w:hAnsi="Times New Roman" w:cs="Times New Roman"/>
          <w:sz w:val="20"/>
          <w:szCs w:val="20"/>
        </w:rPr>
        <w:t>Договор</w:t>
      </w:r>
      <w:r w:rsidR="00C5066D" w:rsidRPr="00705493">
        <w:rPr>
          <w:rFonts w:ascii="Times New Roman" w:hAnsi="Times New Roman" w:cs="Times New Roman"/>
          <w:sz w:val="20"/>
          <w:szCs w:val="20"/>
        </w:rPr>
        <w:t xml:space="preserve">ом товаров (работ, услуг) при изменении потребности в товарах (работах, услугах), на поставку которых заключен </w:t>
      </w:r>
      <w:r w:rsidR="005F6529" w:rsidRPr="00705493">
        <w:rPr>
          <w:rFonts w:ascii="Times New Roman" w:hAnsi="Times New Roman" w:cs="Times New Roman"/>
          <w:sz w:val="20"/>
          <w:szCs w:val="20"/>
        </w:rPr>
        <w:t>Договор</w:t>
      </w:r>
      <w:r w:rsidR="00C5066D" w:rsidRPr="00705493">
        <w:rPr>
          <w:rFonts w:ascii="Times New Roman" w:hAnsi="Times New Roman" w:cs="Times New Roman"/>
          <w:sz w:val="20"/>
          <w:szCs w:val="20"/>
        </w:rPr>
        <w:t>. Изменение объема поставляемого товара, оказываемых услуг, выполняемых работ осуществляется при на</w:t>
      </w:r>
      <w:r w:rsidR="00C65A06" w:rsidRPr="00705493">
        <w:rPr>
          <w:rFonts w:ascii="Times New Roman" w:hAnsi="Times New Roman" w:cs="Times New Roman"/>
          <w:sz w:val="20"/>
          <w:szCs w:val="20"/>
        </w:rPr>
        <w:t>личии обосновывающих документов</w:t>
      </w:r>
      <w:r w:rsidR="00C5066D" w:rsidRPr="00705493">
        <w:rPr>
          <w:rFonts w:ascii="Times New Roman" w:hAnsi="Times New Roman" w:cs="Times New Roman"/>
          <w:sz w:val="20"/>
          <w:szCs w:val="20"/>
        </w:rPr>
        <w:t>.</w:t>
      </w:r>
    </w:p>
    <w:p w:rsidR="00C5066D" w:rsidRPr="00705493" w:rsidRDefault="00C5066D" w:rsidP="00FD2D05">
      <w:pPr>
        <w:numPr>
          <w:ilvl w:val="0"/>
          <w:numId w:val="15"/>
        </w:numPr>
        <w:shd w:val="clear" w:color="auto" w:fill="FFFFFF"/>
        <w:suppressAutoHyphens/>
        <w:autoSpaceDE w:val="0"/>
        <w:autoSpaceDN w:val="0"/>
        <w:adjustRightInd w:val="0"/>
        <w:spacing w:after="0" w:line="240" w:lineRule="auto"/>
        <w:ind w:left="0" w:firstLine="567"/>
        <w:jc w:val="both"/>
        <w:rPr>
          <w:rFonts w:ascii="Times New Roman" w:eastAsia="Calibri" w:hAnsi="Times New Roman" w:cs="Times New Roman"/>
          <w:sz w:val="20"/>
          <w:szCs w:val="20"/>
          <w:lang w:eastAsia="ar-SA"/>
        </w:rPr>
      </w:pPr>
      <w:r w:rsidRPr="00705493">
        <w:rPr>
          <w:rFonts w:ascii="Times New Roman" w:eastAsia="Calibri" w:hAnsi="Times New Roman" w:cs="Times New Roman"/>
          <w:sz w:val="20"/>
          <w:szCs w:val="20"/>
          <w:lang w:eastAsia="ar-SA"/>
        </w:rPr>
        <w:t xml:space="preserve">При заключении (исполнении) </w:t>
      </w:r>
      <w:r w:rsidR="005F6529" w:rsidRPr="00705493">
        <w:rPr>
          <w:rFonts w:ascii="Times New Roman" w:eastAsia="Calibri" w:hAnsi="Times New Roman" w:cs="Times New Roman"/>
          <w:sz w:val="20"/>
          <w:szCs w:val="20"/>
          <w:lang w:eastAsia="ar-SA"/>
        </w:rPr>
        <w:t>Договор</w:t>
      </w:r>
      <w:r w:rsidRPr="00705493">
        <w:rPr>
          <w:rFonts w:ascii="Times New Roman" w:eastAsia="Calibri" w:hAnsi="Times New Roman" w:cs="Times New Roman"/>
          <w:sz w:val="20"/>
          <w:szCs w:val="20"/>
          <w:lang w:eastAsia="ar-SA"/>
        </w:rPr>
        <w:t xml:space="preserve">а </w:t>
      </w:r>
      <w:r w:rsidR="002F16A2" w:rsidRPr="00705493">
        <w:rPr>
          <w:rFonts w:ascii="Times New Roman" w:eastAsia="Calibri" w:hAnsi="Times New Roman" w:cs="Times New Roman"/>
          <w:sz w:val="20"/>
          <w:szCs w:val="20"/>
          <w:lang w:eastAsia="ar-SA"/>
        </w:rPr>
        <w:t>Поставщик</w:t>
      </w:r>
      <w:r w:rsidRPr="00705493">
        <w:rPr>
          <w:rFonts w:ascii="Times New Roman" w:eastAsia="Calibri" w:hAnsi="Times New Roman" w:cs="Times New Roman"/>
          <w:sz w:val="20"/>
          <w:szCs w:val="20"/>
          <w:lang w:eastAsia="ar-SA"/>
        </w:rPr>
        <w:t xml:space="preserve"> по согласованию с участником, с которым заключается </w:t>
      </w:r>
      <w:r w:rsidR="005F6529" w:rsidRPr="00705493">
        <w:rPr>
          <w:rFonts w:ascii="Times New Roman" w:eastAsia="Calibri" w:hAnsi="Times New Roman" w:cs="Times New Roman"/>
          <w:sz w:val="20"/>
          <w:szCs w:val="20"/>
          <w:lang w:eastAsia="ar-SA"/>
        </w:rPr>
        <w:t>Договор</w:t>
      </w:r>
      <w:r w:rsidRPr="00705493">
        <w:rPr>
          <w:rFonts w:ascii="Times New Roman" w:eastAsia="Calibri" w:hAnsi="Times New Roman" w:cs="Times New Roman"/>
          <w:sz w:val="20"/>
          <w:szCs w:val="20"/>
          <w:lang w:eastAsia="ar-SA"/>
        </w:rPr>
        <w:t xml:space="preserve">, вправе увеличить количество поставляемого товара. При этом цена единицы товара не должна </w:t>
      </w:r>
      <w:r w:rsidR="00C65A06" w:rsidRPr="00705493">
        <w:rPr>
          <w:rFonts w:ascii="Times New Roman" w:eastAsia="Calibri" w:hAnsi="Times New Roman" w:cs="Times New Roman"/>
          <w:sz w:val="20"/>
          <w:szCs w:val="20"/>
          <w:lang w:eastAsia="ar-SA"/>
        </w:rPr>
        <w:t>быть ниже</w:t>
      </w:r>
      <w:r w:rsidRPr="00705493">
        <w:rPr>
          <w:rFonts w:ascii="Times New Roman" w:eastAsia="Calibri" w:hAnsi="Times New Roman" w:cs="Times New Roman"/>
          <w:sz w:val="20"/>
          <w:szCs w:val="20"/>
          <w:lang w:eastAsia="ar-SA"/>
        </w:rPr>
        <w:t xml:space="preserve"> цен</w:t>
      </w:r>
      <w:r w:rsidR="00C65A06" w:rsidRPr="00705493">
        <w:rPr>
          <w:rFonts w:ascii="Times New Roman" w:eastAsia="Calibri" w:hAnsi="Times New Roman" w:cs="Times New Roman"/>
          <w:sz w:val="20"/>
          <w:szCs w:val="20"/>
          <w:lang w:eastAsia="ar-SA"/>
        </w:rPr>
        <w:t>ы</w:t>
      </w:r>
      <w:r w:rsidRPr="00705493">
        <w:rPr>
          <w:rFonts w:ascii="Times New Roman" w:eastAsia="Calibri" w:hAnsi="Times New Roman" w:cs="Times New Roman"/>
          <w:sz w:val="20"/>
          <w:szCs w:val="20"/>
          <w:lang w:eastAsia="ar-SA"/>
        </w:rPr>
        <w:t xml:space="preserve">, указанной в заявке на участие в </w:t>
      </w:r>
      <w:r w:rsidR="00C65A06" w:rsidRPr="00705493">
        <w:rPr>
          <w:rFonts w:ascii="Times New Roman" w:eastAsia="Calibri" w:hAnsi="Times New Roman" w:cs="Times New Roman"/>
          <w:sz w:val="20"/>
          <w:szCs w:val="20"/>
          <w:lang w:eastAsia="ar-SA"/>
        </w:rPr>
        <w:t>открытом конкурсе.</w:t>
      </w:r>
      <w:r w:rsidRPr="00705493">
        <w:rPr>
          <w:rFonts w:ascii="Times New Roman" w:eastAsia="Calibri" w:hAnsi="Times New Roman" w:cs="Times New Roman"/>
          <w:sz w:val="20"/>
          <w:szCs w:val="20"/>
          <w:lang w:eastAsia="ar-SA"/>
        </w:rPr>
        <w:t xml:space="preserve"> </w:t>
      </w:r>
    </w:p>
    <w:p w:rsidR="00C5066D" w:rsidRPr="00705493" w:rsidRDefault="002F16A2" w:rsidP="00FD2D05">
      <w:pPr>
        <w:numPr>
          <w:ilvl w:val="0"/>
          <w:numId w:val="15"/>
        </w:numPr>
        <w:shd w:val="clear" w:color="auto" w:fill="FFFFFF"/>
        <w:suppressAutoHyphens/>
        <w:autoSpaceDE w:val="0"/>
        <w:autoSpaceDN w:val="0"/>
        <w:adjustRightInd w:val="0"/>
        <w:spacing w:after="0" w:line="240" w:lineRule="auto"/>
        <w:ind w:left="0" w:firstLine="567"/>
        <w:jc w:val="both"/>
        <w:rPr>
          <w:rFonts w:ascii="Times New Roman" w:eastAsia="Calibri" w:hAnsi="Times New Roman" w:cs="Times New Roman"/>
          <w:sz w:val="20"/>
          <w:szCs w:val="20"/>
          <w:lang w:eastAsia="ar-SA"/>
        </w:rPr>
      </w:pPr>
      <w:r w:rsidRPr="00705493">
        <w:rPr>
          <w:rFonts w:ascii="Times New Roman" w:eastAsia="Calibri" w:hAnsi="Times New Roman" w:cs="Times New Roman"/>
          <w:sz w:val="20"/>
          <w:szCs w:val="20"/>
          <w:lang w:eastAsia="ar-SA"/>
        </w:rPr>
        <w:t>Поставщик</w:t>
      </w:r>
      <w:r w:rsidR="00C5066D" w:rsidRPr="00705493">
        <w:rPr>
          <w:rFonts w:ascii="Times New Roman" w:eastAsia="Calibri" w:hAnsi="Times New Roman" w:cs="Times New Roman"/>
          <w:sz w:val="20"/>
          <w:szCs w:val="20"/>
          <w:lang w:eastAsia="ar-SA"/>
        </w:rPr>
        <w:t xml:space="preserve"> в ходе исполнения </w:t>
      </w:r>
      <w:r w:rsidR="005F6529" w:rsidRPr="00705493">
        <w:rPr>
          <w:rFonts w:ascii="Times New Roman" w:eastAsia="Calibri" w:hAnsi="Times New Roman" w:cs="Times New Roman"/>
          <w:sz w:val="20"/>
          <w:szCs w:val="20"/>
          <w:lang w:eastAsia="ar-SA"/>
        </w:rPr>
        <w:t>Договор</w:t>
      </w:r>
      <w:r w:rsidR="00C5066D" w:rsidRPr="00705493">
        <w:rPr>
          <w:rFonts w:ascii="Times New Roman" w:eastAsia="Calibri" w:hAnsi="Times New Roman" w:cs="Times New Roman"/>
          <w:sz w:val="20"/>
          <w:szCs w:val="20"/>
          <w:lang w:eastAsia="ar-SA"/>
        </w:rPr>
        <w:t xml:space="preserve">а вправе в одностороннем порядке уменьшить количество всех предусмотренных </w:t>
      </w:r>
      <w:r w:rsidR="005F6529" w:rsidRPr="00705493">
        <w:rPr>
          <w:rFonts w:ascii="Times New Roman" w:eastAsia="Calibri" w:hAnsi="Times New Roman" w:cs="Times New Roman"/>
          <w:sz w:val="20"/>
          <w:szCs w:val="20"/>
          <w:lang w:eastAsia="ar-SA"/>
        </w:rPr>
        <w:t>Договор</w:t>
      </w:r>
      <w:r w:rsidR="00C5066D" w:rsidRPr="00705493">
        <w:rPr>
          <w:rFonts w:ascii="Times New Roman" w:eastAsia="Calibri" w:hAnsi="Times New Roman" w:cs="Times New Roman"/>
          <w:sz w:val="20"/>
          <w:szCs w:val="20"/>
          <w:lang w:eastAsia="ar-SA"/>
        </w:rPr>
        <w:t xml:space="preserve">ом товаров (работ, услуг) на </w:t>
      </w:r>
      <w:r w:rsidR="00447E94" w:rsidRPr="00705493">
        <w:rPr>
          <w:rFonts w:ascii="Times New Roman" w:eastAsia="Calibri" w:hAnsi="Times New Roman" w:cs="Times New Roman"/>
          <w:sz w:val="20"/>
          <w:szCs w:val="20"/>
          <w:lang w:eastAsia="ar-SA"/>
        </w:rPr>
        <w:t>поставку (</w:t>
      </w:r>
      <w:r w:rsidR="00C5066D" w:rsidRPr="00705493">
        <w:rPr>
          <w:rFonts w:ascii="Times New Roman" w:eastAsia="Calibri" w:hAnsi="Times New Roman" w:cs="Times New Roman"/>
          <w:sz w:val="20"/>
          <w:szCs w:val="20"/>
          <w:lang w:eastAsia="ar-SA"/>
        </w:rPr>
        <w:t xml:space="preserve">выполнение, оказание) которых заключен </w:t>
      </w:r>
      <w:r w:rsidR="005F6529" w:rsidRPr="00705493">
        <w:rPr>
          <w:rFonts w:ascii="Times New Roman" w:eastAsia="Calibri" w:hAnsi="Times New Roman" w:cs="Times New Roman"/>
          <w:sz w:val="20"/>
          <w:szCs w:val="20"/>
          <w:lang w:eastAsia="ar-SA"/>
        </w:rPr>
        <w:t>Договор</w:t>
      </w:r>
      <w:r w:rsidR="00447E94" w:rsidRPr="00705493">
        <w:rPr>
          <w:rFonts w:ascii="Times New Roman" w:eastAsia="Calibri" w:hAnsi="Times New Roman" w:cs="Times New Roman"/>
          <w:sz w:val="20"/>
          <w:szCs w:val="20"/>
          <w:lang w:eastAsia="ar-SA"/>
        </w:rPr>
        <w:t>.</w:t>
      </w:r>
    </w:p>
    <w:p w:rsidR="00C5066D" w:rsidRPr="00705493" w:rsidRDefault="002F16A2" w:rsidP="00FD2D05">
      <w:pPr>
        <w:numPr>
          <w:ilvl w:val="0"/>
          <w:numId w:val="15"/>
        </w:numPr>
        <w:shd w:val="clear" w:color="auto" w:fill="FFFFFF"/>
        <w:suppressAutoHyphens/>
        <w:autoSpaceDE w:val="0"/>
        <w:autoSpaceDN w:val="0"/>
        <w:adjustRightInd w:val="0"/>
        <w:spacing w:after="0" w:line="240" w:lineRule="auto"/>
        <w:ind w:left="0" w:firstLine="567"/>
        <w:jc w:val="both"/>
        <w:rPr>
          <w:rFonts w:ascii="Times New Roman" w:eastAsia="Calibri" w:hAnsi="Times New Roman" w:cs="Times New Roman"/>
          <w:sz w:val="20"/>
          <w:szCs w:val="20"/>
          <w:lang w:eastAsia="ar-SA"/>
        </w:rPr>
      </w:pPr>
      <w:r w:rsidRPr="00705493">
        <w:rPr>
          <w:rFonts w:ascii="Times New Roman" w:eastAsia="Calibri" w:hAnsi="Times New Roman" w:cs="Times New Roman"/>
          <w:sz w:val="20"/>
          <w:szCs w:val="20"/>
          <w:lang w:eastAsia="ar-SA"/>
        </w:rPr>
        <w:t>Поставщик</w:t>
      </w:r>
      <w:r w:rsidR="00C5066D" w:rsidRPr="00705493">
        <w:rPr>
          <w:rFonts w:ascii="Times New Roman" w:eastAsia="Calibri" w:hAnsi="Times New Roman" w:cs="Times New Roman"/>
          <w:sz w:val="20"/>
          <w:szCs w:val="20"/>
          <w:lang w:eastAsia="ar-SA"/>
        </w:rPr>
        <w:t xml:space="preserve"> по согласованию с исполнителем (подрядчиком) в ходе исполнения </w:t>
      </w:r>
      <w:r w:rsidR="005F6529" w:rsidRPr="00705493">
        <w:rPr>
          <w:rFonts w:ascii="Times New Roman" w:eastAsia="Calibri" w:hAnsi="Times New Roman" w:cs="Times New Roman"/>
          <w:sz w:val="20"/>
          <w:szCs w:val="20"/>
          <w:lang w:eastAsia="ar-SA"/>
        </w:rPr>
        <w:t>Договор</w:t>
      </w:r>
      <w:r w:rsidR="00C5066D" w:rsidRPr="00705493">
        <w:rPr>
          <w:rFonts w:ascii="Times New Roman" w:eastAsia="Calibri" w:hAnsi="Times New Roman" w:cs="Times New Roman"/>
          <w:sz w:val="20"/>
          <w:szCs w:val="20"/>
          <w:lang w:eastAsia="ar-SA"/>
        </w:rPr>
        <w:t xml:space="preserve">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аудиторских услуг вправе изменить не более чем на десять процентов предусмотренный </w:t>
      </w:r>
      <w:r w:rsidR="005F6529" w:rsidRPr="00705493">
        <w:rPr>
          <w:rFonts w:ascii="Times New Roman" w:eastAsia="Calibri" w:hAnsi="Times New Roman" w:cs="Times New Roman"/>
          <w:sz w:val="20"/>
          <w:szCs w:val="20"/>
          <w:lang w:eastAsia="ar-SA"/>
        </w:rPr>
        <w:t>Договор</w:t>
      </w:r>
      <w:r w:rsidR="00C5066D" w:rsidRPr="00705493">
        <w:rPr>
          <w:rFonts w:ascii="Times New Roman" w:eastAsia="Calibri" w:hAnsi="Times New Roman" w:cs="Times New Roman"/>
          <w:sz w:val="20"/>
          <w:szCs w:val="20"/>
          <w:lang w:eastAsia="ar-SA"/>
        </w:rPr>
        <w:t xml:space="preserve">ом объем таких работ, услуг при изменении потребности в таких работах, услугах, на выполнение, оказание которых заключен </w:t>
      </w:r>
      <w:r w:rsidR="005F6529" w:rsidRPr="00705493">
        <w:rPr>
          <w:rFonts w:ascii="Times New Roman" w:eastAsia="Calibri" w:hAnsi="Times New Roman" w:cs="Times New Roman"/>
          <w:sz w:val="20"/>
          <w:szCs w:val="20"/>
          <w:lang w:eastAsia="ar-SA"/>
        </w:rPr>
        <w:t>Договор</w:t>
      </w:r>
      <w:r w:rsidR="00C5066D" w:rsidRPr="00705493">
        <w:rPr>
          <w:rFonts w:ascii="Times New Roman" w:eastAsia="Calibri" w:hAnsi="Times New Roman" w:cs="Times New Roman"/>
          <w:sz w:val="20"/>
          <w:szCs w:val="20"/>
          <w:lang w:eastAsia="ar-SA"/>
        </w:rPr>
        <w:t xml:space="preserve">, или при выявлении потребности в дополнительном объеме работ, услуг, не предусмотренных </w:t>
      </w:r>
      <w:r w:rsidR="005F6529" w:rsidRPr="00705493">
        <w:rPr>
          <w:rFonts w:ascii="Times New Roman" w:eastAsia="Calibri" w:hAnsi="Times New Roman" w:cs="Times New Roman"/>
          <w:sz w:val="20"/>
          <w:szCs w:val="20"/>
          <w:lang w:eastAsia="ar-SA"/>
        </w:rPr>
        <w:t>Договор</w:t>
      </w:r>
      <w:r w:rsidR="00C5066D" w:rsidRPr="00705493">
        <w:rPr>
          <w:rFonts w:ascii="Times New Roman" w:eastAsia="Calibri" w:hAnsi="Times New Roman" w:cs="Times New Roman"/>
          <w:sz w:val="20"/>
          <w:szCs w:val="20"/>
          <w:lang w:eastAsia="ar-SA"/>
        </w:rPr>
        <w:t xml:space="preserve">ом, но связанных с такими работами, услугами, предусмотренными </w:t>
      </w:r>
      <w:r w:rsidR="005F6529" w:rsidRPr="00705493">
        <w:rPr>
          <w:rFonts w:ascii="Times New Roman" w:eastAsia="Calibri" w:hAnsi="Times New Roman" w:cs="Times New Roman"/>
          <w:sz w:val="20"/>
          <w:szCs w:val="20"/>
          <w:lang w:eastAsia="ar-SA"/>
        </w:rPr>
        <w:t>Договор</w:t>
      </w:r>
      <w:r w:rsidR="00C5066D" w:rsidRPr="00705493">
        <w:rPr>
          <w:rFonts w:ascii="Times New Roman" w:eastAsia="Calibri" w:hAnsi="Times New Roman" w:cs="Times New Roman"/>
          <w:sz w:val="20"/>
          <w:szCs w:val="20"/>
          <w:lang w:eastAsia="ar-SA"/>
        </w:rPr>
        <w:t>ом.</w:t>
      </w:r>
    </w:p>
    <w:p w:rsidR="0056123D" w:rsidRPr="00705493" w:rsidRDefault="0056123D" w:rsidP="00FD2D05">
      <w:pPr>
        <w:shd w:val="clear" w:color="auto" w:fill="FFFFFF"/>
        <w:suppressAutoHyphens/>
        <w:autoSpaceDE w:val="0"/>
        <w:autoSpaceDN w:val="0"/>
        <w:adjustRightInd w:val="0"/>
        <w:spacing w:after="0" w:line="240" w:lineRule="auto"/>
        <w:ind w:left="567"/>
        <w:jc w:val="both"/>
        <w:rPr>
          <w:rFonts w:ascii="Times New Roman" w:eastAsia="Calibri" w:hAnsi="Times New Roman" w:cs="Times New Roman"/>
          <w:sz w:val="20"/>
          <w:szCs w:val="20"/>
          <w:lang w:eastAsia="ar-SA"/>
        </w:rPr>
      </w:pPr>
    </w:p>
    <w:p w:rsidR="00C5066D" w:rsidRPr="00705493" w:rsidRDefault="00C5066D" w:rsidP="00FD2D05">
      <w:pPr>
        <w:pStyle w:val="af4"/>
        <w:keepNext/>
        <w:widowControl w:val="0"/>
        <w:numPr>
          <w:ilvl w:val="0"/>
          <w:numId w:val="28"/>
        </w:numPr>
        <w:autoSpaceDE w:val="0"/>
        <w:autoSpaceDN w:val="0"/>
        <w:adjustRightInd w:val="0"/>
        <w:spacing w:after="0" w:line="240" w:lineRule="auto"/>
        <w:jc w:val="center"/>
        <w:outlineLvl w:val="2"/>
        <w:rPr>
          <w:rFonts w:ascii="Times New Roman" w:hAnsi="Times New Roman" w:cs="Times New Roman"/>
          <w:b/>
          <w:sz w:val="20"/>
          <w:szCs w:val="20"/>
        </w:rPr>
      </w:pPr>
      <w:bookmarkStart w:id="199" w:name="_Toc330886539"/>
      <w:bookmarkStart w:id="200" w:name="_Toc343163543"/>
      <w:bookmarkStart w:id="201" w:name="_Toc392769622"/>
      <w:bookmarkStart w:id="202" w:name="_Toc435530513"/>
      <w:bookmarkStart w:id="203" w:name="_Toc435545152"/>
      <w:bookmarkStart w:id="204" w:name="_Toc435697498"/>
      <w:bookmarkStart w:id="205" w:name="_Toc437255375"/>
      <w:bookmarkStart w:id="206" w:name="_Toc443737821"/>
      <w:r w:rsidRPr="00705493">
        <w:rPr>
          <w:rFonts w:ascii="Times New Roman" w:hAnsi="Times New Roman" w:cs="Times New Roman"/>
          <w:b/>
          <w:sz w:val="20"/>
          <w:szCs w:val="20"/>
        </w:rPr>
        <w:t xml:space="preserve">Перемена лиц при исполнении </w:t>
      </w:r>
      <w:r w:rsidR="005F6529" w:rsidRPr="00705493">
        <w:rPr>
          <w:rFonts w:ascii="Times New Roman" w:hAnsi="Times New Roman" w:cs="Times New Roman"/>
          <w:b/>
          <w:sz w:val="20"/>
          <w:szCs w:val="20"/>
        </w:rPr>
        <w:t>Договор</w:t>
      </w:r>
      <w:r w:rsidRPr="00705493">
        <w:rPr>
          <w:rFonts w:ascii="Times New Roman" w:hAnsi="Times New Roman" w:cs="Times New Roman"/>
          <w:b/>
          <w:sz w:val="20"/>
          <w:szCs w:val="20"/>
        </w:rPr>
        <w:t>а</w:t>
      </w:r>
      <w:bookmarkEnd w:id="199"/>
      <w:bookmarkEnd w:id="200"/>
      <w:bookmarkEnd w:id="201"/>
      <w:bookmarkEnd w:id="202"/>
      <w:bookmarkEnd w:id="203"/>
      <w:bookmarkEnd w:id="204"/>
      <w:bookmarkEnd w:id="205"/>
      <w:bookmarkEnd w:id="206"/>
    </w:p>
    <w:p w:rsidR="00C5066D" w:rsidRPr="00705493" w:rsidRDefault="00C5066D" w:rsidP="00FD2D05">
      <w:pPr>
        <w:shd w:val="clear" w:color="auto" w:fill="FFFFFF"/>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 При исполнении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не допускается перемена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(исполнителя, подрядчика), за исключением случаев, если новый </w:t>
      </w:r>
      <w:r w:rsidR="002F16A2" w:rsidRPr="00705493">
        <w:rPr>
          <w:rFonts w:ascii="Times New Roman" w:hAnsi="Times New Roman" w:cs="Times New Roman"/>
          <w:sz w:val="20"/>
          <w:szCs w:val="20"/>
        </w:rPr>
        <w:t>Поставщик</w:t>
      </w:r>
      <w:r w:rsidRPr="00705493">
        <w:rPr>
          <w:rFonts w:ascii="Times New Roman" w:hAnsi="Times New Roman" w:cs="Times New Roman"/>
          <w:sz w:val="20"/>
          <w:szCs w:val="20"/>
        </w:rPr>
        <w:t xml:space="preserve"> (исполнитель, подрядчик) является правопреемником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(исполнителя, подрядчика) по такому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у вследствие реорганизации юридического лица в форме преобразования, слияния или присоединения.</w:t>
      </w:r>
    </w:p>
    <w:p w:rsidR="00FF5D23" w:rsidRPr="00705493" w:rsidRDefault="00C5066D" w:rsidP="00FD2D05">
      <w:pPr>
        <w:spacing w:after="0" w:line="240" w:lineRule="auto"/>
        <w:ind w:firstLine="567"/>
        <w:rPr>
          <w:rFonts w:ascii="Times New Roman" w:hAnsi="Times New Roman" w:cs="Times New Roman"/>
          <w:sz w:val="20"/>
          <w:szCs w:val="20"/>
        </w:rPr>
      </w:pPr>
      <w:r w:rsidRPr="00705493">
        <w:rPr>
          <w:rFonts w:ascii="Times New Roman" w:hAnsi="Times New Roman" w:cs="Times New Roman"/>
          <w:sz w:val="20"/>
          <w:szCs w:val="20"/>
        </w:rPr>
        <w:t xml:space="preserve">2. В случае перемены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по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у права и обязанности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по такому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у переходят к новому </w:t>
      </w:r>
      <w:r w:rsidR="005F6529" w:rsidRPr="00705493">
        <w:rPr>
          <w:rFonts w:ascii="Times New Roman" w:hAnsi="Times New Roman" w:cs="Times New Roman"/>
          <w:sz w:val="20"/>
          <w:szCs w:val="20"/>
        </w:rPr>
        <w:t>Поставщику</w:t>
      </w:r>
      <w:r w:rsidRPr="00705493">
        <w:rPr>
          <w:rFonts w:ascii="Times New Roman" w:hAnsi="Times New Roman" w:cs="Times New Roman"/>
          <w:sz w:val="20"/>
          <w:szCs w:val="20"/>
        </w:rPr>
        <w:t xml:space="preserve"> в том же объеме и на тех же условиях</w:t>
      </w:r>
      <w:r w:rsidR="00FF5D23" w:rsidRPr="00705493">
        <w:rPr>
          <w:rFonts w:ascii="Times New Roman" w:hAnsi="Times New Roman" w:cs="Times New Roman"/>
          <w:b/>
          <w:sz w:val="20"/>
          <w:szCs w:val="20"/>
        </w:rPr>
        <w:t>.</w:t>
      </w:r>
    </w:p>
    <w:p w:rsidR="007C1D9F" w:rsidRPr="00705493" w:rsidRDefault="007C1D9F" w:rsidP="00FD2D05">
      <w:pPr>
        <w:pStyle w:val="3"/>
        <w:spacing w:before="0"/>
        <w:jc w:val="center"/>
        <w:rPr>
          <w:rFonts w:ascii="Times New Roman" w:hAnsi="Times New Roman" w:cs="Times New Roman"/>
          <w:b/>
          <w:sz w:val="20"/>
          <w:szCs w:val="20"/>
        </w:rPr>
      </w:pPr>
      <w:r w:rsidRPr="00705493">
        <w:rPr>
          <w:rFonts w:ascii="Times New Roman" w:hAnsi="Times New Roman" w:cs="Times New Roman"/>
          <w:sz w:val="20"/>
          <w:szCs w:val="20"/>
        </w:rPr>
        <w:br w:type="page"/>
      </w:r>
      <w:bookmarkStart w:id="207" w:name="_Toc451335205"/>
      <w:bookmarkEnd w:id="5"/>
      <w:bookmarkEnd w:id="6"/>
      <w:bookmarkEnd w:id="7"/>
      <w:r w:rsidRPr="00705493">
        <w:rPr>
          <w:rFonts w:ascii="Times New Roman" w:hAnsi="Times New Roman" w:cs="Times New Roman"/>
          <w:b/>
          <w:sz w:val="20"/>
          <w:szCs w:val="20"/>
        </w:rPr>
        <w:lastRenderedPageBreak/>
        <w:t>ТОМ 2</w:t>
      </w:r>
      <w:bookmarkEnd w:id="207"/>
    </w:p>
    <w:p w:rsidR="007C1D9F" w:rsidRPr="00705493" w:rsidRDefault="007C1D9F" w:rsidP="00FD2D05">
      <w:pPr>
        <w:pStyle w:val="3"/>
        <w:spacing w:before="0"/>
        <w:jc w:val="center"/>
        <w:rPr>
          <w:rFonts w:ascii="Times New Roman" w:hAnsi="Times New Roman" w:cs="Times New Roman"/>
          <w:b/>
          <w:sz w:val="20"/>
          <w:szCs w:val="20"/>
        </w:rPr>
      </w:pPr>
      <w:bookmarkStart w:id="208" w:name="_Toc451335206"/>
      <w:r w:rsidRPr="00705493">
        <w:rPr>
          <w:rFonts w:ascii="Times New Roman" w:hAnsi="Times New Roman" w:cs="Times New Roman"/>
          <w:b/>
          <w:sz w:val="20"/>
          <w:szCs w:val="20"/>
        </w:rPr>
        <w:t>СПЕЦИАЛЬНАЯ ЧАСТЬ</w:t>
      </w:r>
      <w:bookmarkEnd w:id="208"/>
    </w:p>
    <w:p w:rsidR="00B95C30" w:rsidRPr="00705493" w:rsidRDefault="00B95C30" w:rsidP="00FD2D05">
      <w:pPr>
        <w:spacing w:after="0" w:line="240" w:lineRule="auto"/>
        <w:jc w:val="center"/>
        <w:rPr>
          <w:rFonts w:ascii="Times New Roman" w:hAnsi="Times New Roman" w:cs="Times New Roman"/>
          <w:b/>
          <w:sz w:val="20"/>
          <w:szCs w:val="20"/>
        </w:rPr>
      </w:pPr>
    </w:p>
    <w:p w:rsidR="007C1D9F" w:rsidRPr="00705493" w:rsidRDefault="007C1D9F" w:rsidP="00FD2D05">
      <w:pPr>
        <w:pStyle w:val="3"/>
        <w:spacing w:before="0"/>
        <w:jc w:val="center"/>
        <w:rPr>
          <w:rFonts w:ascii="Times New Roman" w:hAnsi="Times New Roman" w:cs="Times New Roman"/>
          <w:b/>
          <w:sz w:val="20"/>
          <w:szCs w:val="20"/>
        </w:rPr>
      </w:pPr>
      <w:bookmarkStart w:id="209" w:name="_Toc451335207"/>
      <w:r w:rsidRPr="00705493">
        <w:rPr>
          <w:rFonts w:ascii="Times New Roman" w:hAnsi="Times New Roman" w:cs="Times New Roman"/>
          <w:b/>
          <w:sz w:val="20"/>
          <w:szCs w:val="20"/>
        </w:rPr>
        <w:t>ИНСТРУКЦИЯ УЧАСТНИКАМ</w:t>
      </w:r>
      <w:bookmarkEnd w:id="209"/>
    </w:p>
    <w:p w:rsidR="00B95C30" w:rsidRPr="00705493" w:rsidRDefault="00B95C30" w:rsidP="00FD2D05">
      <w:pPr>
        <w:spacing w:after="0" w:line="240" w:lineRule="auto"/>
        <w:jc w:val="center"/>
        <w:rPr>
          <w:rFonts w:ascii="Times New Roman" w:hAnsi="Times New Roman" w:cs="Times New Roman"/>
          <w:b/>
          <w:sz w:val="20"/>
          <w:szCs w:val="20"/>
        </w:rPr>
      </w:pPr>
    </w:p>
    <w:p w:rsidR="00381FD9" w:rsidRPr="00705493" w:rsidRDefault="00381FD9" w:rsidP="00FD2D05">
      <w:pPr>
        <w:pStyle w:val="3"/>
        <w:spacing w:before="0"/>
        <w:ind w:firstLine="709"/>
        <w:jc w:val="center"/>
        <w:rPr>
          <w:rFonts w:ascii="Times New Roman" w:hAnsi="Times New Roman" w:cs="Times New Roman"/>
          <w:b/>
          <w:sz w:val="20"/>
          <w:szCs w:val="20"/>
        </w:rPr>
      </w:pPr>
      <w:bookmarkStart w:id="210" w:name="_Toc375734057"/>
      <w:bookmarkStart w:id="211" w:name="_Toc451335208"/>
      <w:r w:rsidRPr="00705493">
        <w:rPr>
          <w:rFonts w:ascii="Times New Roman" w:hAnsi="Times New Roman" w:cs="Times New Roman"/>
          <w:b/>
          <w:sz w:val="20"/>
          <w:szCs w:val="20"/>
        </w:rPr>
        <w:t xml:space="preserve">1. Предмет конкурса, начальная (минимальная) цена </w:t>
      </w:r>
      <w:r w:rsidR="00261F7C" w:rsidRPr="00705493">
        <w:rPr>
          <w:rFonts w:ascii="Times New Roman" w:hAnsi="Times New Roman" w:cs="Times New Roman"/>
          <w:b/>
          <w:sz w:val="20"/>
          <w:szCs w:val="20"/>
        </w:rPr>
        <w:t>д</w:t>
      </w:r>
      <w:r w:rsidR="005F6529" w:rsidRPr="00705493">
        <w:rPr>
          <w:rFonts w:ascii="Times New Roman" w:hAnsi="Times New Roman" w:cs="Times New Roman"/>
          <w:b/>
          <w:sz w:val="20"/>
          <w:szCs w:val="20"/>
        </w:rPr>
        <w:t>оговор</w:t>
      </w:r>
      <w:r w:rsidRPr="00705493">
        <w:rPr>
          <w:rFonts w:ascii="Times New Roman" w:hAnsi="Times New Roman" w:cs="Times New Roman"/>
          <w:b/>
          <w:sz w:val="20"/>
          <w:szCs w:val="20"/>
        </w:rPr>
        <w:t>а</w:t>
      </w:r>
      <w:bookmarkEnd w:id="210"/>
      <w:bookmarkEnd w:id="211"/>
    </w:p>
    <w:p w:rsidR="00450C18" w:rsidRPr="00705493" w:rsidRDefault="00381FD9" w:rsidP="00FD2D05">
      <w:pPr>
        <w:spacing w:after="0" w:line="240" w:lineRule="auto"/>
        <w:ind w:firstLine="709"/>
        <w:rPr>
          <w:rFonts w:ascii="Times New Roman" w:hAnsi="Times New Roman" w:cs="Times New Roman"/>
          <w:sz w:val="20"/>
          <w:szCs w:val="20"/>
        </w:rPr>
      </w:pPr>
      <w:r w:rsidRPr="00705493">
        <w:rPr>
          <w:rFonts w:ascii="Times New Roman" w:hAnsi="Times New Roman" w:cs="Times New Roman"/>
          <w:bCs/>
          <w:sz w:val="20"/>
          <w:szCs w:val="20"/>
        </w:rPr>
        <w:t xml:space="preserve">1.1. Предметом настоящего конкурса является право заключения </w:t>
      </w:r>
      <w:r w:rsidR="00261F7C" w:rsidRPr="00705493">
        <w:rPr>
          <w:rFonts w:ascii="Times New Roman" w:hAnsi="Times New Roman" w:cs="Times New Roman"/>
          <w:bCs/>
          <w:sz w:val="20"/>
          <w:szCs w:val="20"/>
        </w:rPr>
        <w:t>д</w:t>
      </w:r>
      <w:r w:rsidR="005F6529" w:rsidRPr="00705493">
        <w:rPr>
          <w:rFonts w:ascii="Times New Roman" w:hAnsi="Times New Roman" w:cs="Times New Roman"/>
          <w:bCs/>
          <w:sz w:val="20"/>
          <w:szCs w:val="20"/>
        </w:rPr>
        <w:t>оговор</w:t>
      </w:r>
      <w:r w:rsidR="0056123D" w:rsidRPr="00705493">
        <w:rPr>
          <w:rFonts w:ascii="Times New Roman" w:hAnsi="Times New Roman" w:cs="Times New Roman"/>
          <w:bCs/>
          <w:sz w:val="20"/>
          <w:szCs w:val="20"/>
        </w:rPr>
        <w:t>а</w:t>
      </w:r>
      <w:r w:rsidR="00A91ADE" w:rsidRPr="00705493">
        <w:rPr>
          <w:rFonts w:ascii="Times New Roman" w:hAnsi="Times New Roman" w:cs="Times New Roman"/>
          <w:bCs/>
          <w:sz w:val="20"/>
          <w:szCs w:val="20"/>
        </w:rPr>
        <w:t xml:space="preserve"> на </w:t>
      </w:r>
      <w:r w:rsidR="000A051E" w:rsidRPr="00705493">
        <w:rPr>
          <w:rFonts w:ascii="Times New Roman" w:hAnsi="Times New Roman" w:cs="Times New Roman"/>
          <w:sz w:val="20"/>
          <w:szCs w:val="20"/>
        </w:rPr>
        <w:t>р</w:t>
      </w:r>
      <w:r w:rsidR="00450C18" w:rsidRPr="00705493">
        <w:rPr>
          <w:rFonts w:ascii="Times New Roman" w:hAnsi="Times New Roman" w:cs="Times New Roman"/>
          <w:sz w:val="20"/>
          <w:szCs w:val="20"/>
        </w:rPr>
        <w:t>еализацию лома отработанных аккумуляторов, (продукция</w:t>
      </w:r>
      <w:r w:rsidR="000A051E" w:rsidRPr="00705493">
        <w:rPr>
          <w:rFonts w:ascii="Times New Roman" w:hAnsi="Times New Roman" w:cs="Times New Roman"/>
          <w:sz w:val="20"/>
          <w:szCs w:val="20"/>
        </w:rPr>
        <w:t>)</w:t>
      </w:r>
      <w:r w:rsidR="00450C18" w:rsidRPr="00705493">
        <w:rPr>
          <w:rFonts w:ascii="Times New Roman" w:hAnsi="Times New Roman" w:cs="Times New Roman"/>
          <w:sz w:val="20"/>
          <w:szCs w:val="20"/>
        </w:rPr>
        <w:t>.</w:t>
      </w:r>
    </w:p>
    <w:p w:rsidR="003047E6" w:rsidRPr="00705493" w:rsidRDefault="00381FD9" w:rsidP="00FD2D05">
      <w:pPr>
        <w:widowControl w:val="0"/>
        <w:autoSpaceDE w:val="0"/>
        <w:autoSpaceDN w:val="0"/>
        <w:adjustRightInd w:val="0"/>
        <w:spacing w:after="0" w:line="240" w:lineRule="auto"/>
        <w:ind w:firstLine="709"/>
        <w:jc w:val="both"/>
        <w:rPr>
          <w:rFonts w:ascii="Times New Roman" w:hAnsi="Times New Roman" w:cs="Times New Roman"/>
          <w:bCs/>
          <w:sz w:val="20"/>
          <w:szCs w:val="20"/>
        </w:rPr>
      </w:pPr>
      <w:r w:rsidRPr="00705493">
        <w:rPr>
          <w:rFonts w:ascii="Times New Roman" w:hAnsi="Times New Roman" w:cs="Times New Roman"/>
          <w:b/>
          <w:bCs/>
          <w:sz w:val="20"/>
          <w:szCs w:val="20"/>
        </w:rPr>
        <w:t xml:space="preserve">1.2. Начальная (минимальная) цена </w:t>
      </w:r>
      <w:r w:rsidR="00DC6337" w:rsidRPr="00705493">
        <w:rPr>
          <w:rFonts w:ascii="Times New Roman" w:hAnsi="Times New Roman" w:cs="Times New Roman"/>
          <w:b/>
          <w:bCs/>
          <w:sz w:val="20"/>
          <w:szCs w:val="20"/>
        </w:rPr>
        <w:t>д</w:t>
      </w:r>
      <w:r w:rsidR="005F6529" w:rsidRPr="00705493">
        <w:rPr>
          <w:rFonts w:ascii="Times New Roman" w:hAnsi="Times New Roman" w:cs="Times New Roman"/>
          <w:b/>
          <w:bCs/>
          <w:sz w:val="20"/>
          <w:szCs w:val="20"/>
        </w:rPr>
        <w:t>оговор</w:t>
      </w:r>
      <w:r w:rsidRPr="00705493">
        <w:rPr>
          <w:rFonts w:ascii="Times New Roman" w:hAnsi="Times New Roman" w:cs="Times New Roman"/>
          <w:b/>
          <w:bCs/>
          <w:sz w:val="20"/>
          <w:szCs w:val="20"/>
        </w:rPr>
        <w:t xml:space="preserve">а </w:t>
      </w:r>
      <w:r w:rsidR="00447E94" w:rsidRPr="00705493">
        <w:rPr>
          <w:rFonts w:ascii="Times New Roman" w:hAnsi="Times New Roman" w:cs="Times New Roman"/>
          <w:b/>
          <w:bCs/>
          <w:sz w:val="20"/>
          <w:szCs w:val="20"/>
        </w:rPr>
        <w:t xml:space="preserve">составляет: </w:t>
      </w:r>
      <w:r w:rsidR="00450C18" w:rsidRPr="00705493">
        <w:rPr>
          <w:rFonts w:ascii="Times New Roman" w:hAnsi="Times New Roman" w:cs="Times New Roman"/>
          <w:bCs/>
          <w:sz w:val="20"/>
          <w:szCs w:val="20"/>
        </w:rPr>
        <w:t>975 000</w:t>
      </w:r>
      <w:r w:rsidR="008E5106" w:rsidRPr="00705493">
        <w:rPr>
          <w:rFonts w:ascii="Times New Roman" w:hAnsi="Times New Roman" w:cs="Times New Roman"/>
          <w:bCs/>
          <w:sz w:val="20"/>
          <w:szCs w:val="20"/>
        </w:rPr>
        <w:t xml:space="preserve"> (</w:t>
      </w:r>
      <w:r w:rsidR="00450C18" w:rsidRPr="00705493">
        <w:rPr>
          <w:rFonts w:ascii="Times New Roman" w:hAnsi="Times New Roman" w:cs="Times New Roman"/>
          <w:bCs/>
          <w:sz w:val="20"/>
          <w:szCs w:val="20"/>
        </w:rPr>
        <w:t>девятьсот семьдесят пять тысяч</w:t>
      </w:r>
      <w:r w:rsidR="00E27FA3" w:rsidRPr="00705493">
        <w:rPr>
          <w:rFonts w:ascii="Times New Roman" w:hAnsi="Times New Roman" w:cs="Times New Roman"/>
          <w:bCs/>
          <w:sz w:val="20"/>
          <w:szCs w:val="20"/>
        </w:rPr>
        <w:t>) рубл</w:t>
      </w:r>
      <w:r w:rsidR="00B67BE4" w:rsidRPr="00705493">
        <w:rPr>
          <w:rFonts w:ascii="Times New Roman" w:hAnsi="Times New Roman" w:cs="Times New Roman"/>
          <w:bCs/>
          <w:sz w:val="20"/>
          <w:szCs w:val="20"/>
        </w:rPr>
        <w:t>ей</w:t>
      </w:r>
      <w:r w:rsidR="009D43F0" w:rsidRPr="00705493">
        <w:rPr>
          <w:rFonts w:ascii="Times New Roman" w:hAnsi="Times New Roman" w:cs="Times New Roman"/>
          <w:bCs/>
          <w:sz w:val="20"/>
          <w:szCs w:val="20"/>
        </w:rPr>
        <w:t xml:space="preserve"> 00</w:t>
      </w:r>
      <w:r w:rsidR="00E27FA3" w:rsidRPr="00705493">
        <w:rPr>
          <w:rFonts w:ascii="Times New Roman" w:hAnsi="Times New Roman" w:cs="Times New Roman"/>
          <w:bCs/>
          <w:sz w:val="20"/>
          <w:szCs w:val="20"/>
        </w:rPr>
        <w:t xml:space="preserve"> копеек</w:t>
      </w:r>
      <w:r w:rsidR="00447E94" w:rsidRPr="00705493">
        <w:rPr>
          <w:rFonts w:ascii="Times New Roman" w:hAnsi="Times New Roman" w:cs="Times New Roman"/>
          <w:bCs/>
          <w:sz w:val="20"/>
          <w:szCs w:val="20"/>
        </w:rPr>
        <w:t>.</w:t>
      </w:r>
    </w:p>
    <w:p w:rsidR="00381FD9" w:rsidRPr="00705493" w:rsidRDefault="00381FD9" w:rsidP="00FD2D05">
      <w:pPr>
        <w:spacing w:after="0" w:line="240" w:lineRule="auto"/>
        <w:ind w:firstLine="709"/>
        <w:jc w:val="both"/>
        <w:rPr>
          <w:rFonts w:ascii="Times New Roman" w:hAnsi="Times New Roman" w:cs="Times New Roman"/>
          <w:bCs/>
          <w:sz w:val="20"/>
          <w:szCs w:val="20"/>
        </w:rPr>
      </w:pPr>
      <w:r w:rsidRPr="00705493">
        <w:rPr>
          <w:rFonts w:ascii="Times New Roman" w:hAnsi="Times New Roman" w:cs="Times New Roman"/>
          <w:bCs/>
          <w:sz w:val="20"/>
          <w:szCs w:val="20"/>
        </w:rPr>
        <w:t>1.3. Расчет начальной (минимальной) цены:</w:t>
      </w:r>
    </w:p>
    <w:p w:rsidR="00F5563E" w:rsidRPr="00705493" w:rsidRDefault="00F5563E" w:rsidP="00FD2D05">
      <w:pPr>
        <w:spacing w:after="0" w:line="240" w:lineRule="auto"/>
        <w:ind w:firstLine="709"/>
        <w:jc w:val="both"/>
        <w:rPr>
          <w:rFonts w:ascii="Times New Roman" w:hAnsi="Times New Roman" w:cs="Times New Roman"/>
          <w:bCs/>
          <w:sz w:val="20"/>
          <w:szCs w:val="20"/>
        </w:rPr>
      </w:pPr>
    </w:p>
    <w:tbl>
      <w:tblPr>
        <w:tblW w:w="5017" w:type="pct"/>
        <w:jc w:val="center"/>
        <w:tblLayout w:type="fixed"/>
        <w:tblLook w:val="04A0" w:firstRow="1" w:lastRow="0" w:firstColumn="1" w:lastColumn="0" w:noHBand="0" w:noVBand="1"/>
      </w:tblPr>
      <w:tblGrid>
        <w:gridCol w:w="1160"/>
        <w:gridCol w:w="1159"/>
        <w:gridCol w:w="1905"/>
        <w:gridCol w:w="709"/>
        <w:gridCol w:w="847"/>
        <w:gridCol w:w="1133"/>
        <w:gridCol w:w="1274"/>
        <w:gridCol w:w="1138"/>
        <w:gridCol w:w="1131"/>
      </w:tblGrid>
      <w:tr w:rsidR="001906EE" w:rsidRPr="001D5EB6" w:rsidTr="001906EE">
        <w:trPr>
          <w:trHeight w:val="20"/>
          <w:jc w:val="center"/>
        </w:trPr>
        <w:tc>
          <w:tcPr>
            <w:tcW w:w="555" w:type="pct"/>
            <w:tcBorders>
              <w:top w:val="single" w:sz="4" w:space="0" w:color="auto"/>
              <w:left w:val="single" w:sz="4" w:space="0" w:color="auto"/>
              <w:bottom w:val="nil"/>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 xml:space="preserve"> № п/п</w:t>
            </w:r>
          </w:p>
        </w:tc>
        <w:tc>
          <w:tcPr>
            <w:tcW w:w="554" w:type="pct"/>
            <w:tcBorders>
              <w:top w:val="single" w:sz="4" w:space="0" w:color="auto"/>
              <w:left w:val="nil"/>
              <w:bottom w:val="nil"/>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Наименование товара</w:t>
            </w:r>
          </w:p>
        </w:tc>
        <w:tc>
          <w:tcPr>
            <w:tcW w:w="911" w:type="pct"/>
            <w:tcBorders>
              <w:top w:val="single" w:sz="4" w:space="0" w:color="auto"/>
              <w:left w:val="nil"/>
              <w:bottom w:val="nil"/>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Описание, ссылки на стандарты, ГОСТ, ТУ, заводской номер, чертеж, размер</w:t>
            </w:r>
          </w:p>
        </w:tc>
        <w:tc>
          <w:tcPr>
            <w:tcW w:w="339" w:type="pct"/>
            <w:tcBorders>
              <w:top w:val="single" w:sz="4" w:space="0" w:color="auto"/>
              <w:left w:val="nil"/>
              <w:bottom w:val="nil"/>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Ед. изм.</w:t>
            </w:r>
          </w:p>
        </w:tc>
        <w:tc>
          <w:tcPr>
            <w:tcW w:w="405" w:type="pct"/>
            <w:tcBorders>
              <w:top w:val="single" w:sz="4" w:space="0" w:color="auto"/>
              <w:left w:val="nil"/>
              <w:bottom w:val="nil"/>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 xml:space="preserve">Кол-во  </w:t>
            </w:r>
          </w:p>
        </w:tc>
        <w:tc>
          <w:tcPr>
            <w:tcW w:w="542" w:type="pct"/>
            <w:tcBorders>
              <w:top w:val="single" w:sz="4" w:space="0" w:color="auto"/>
              <w:left w:val="nil"/>
              <w:bottom w:val="nil"/>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 xml:space="preserve">ООО </w:t>
            </w:r>
            <w:r w:rsidR="0073735A" w:rsidRPr="001D5EB6">
              <w:rPr>
                <w:rFonts w:ascii="Times New Roman" w:eastAsia="Times New Roman" w:hAnsi="Times New Roman" w:cs="Times New Roman"/>
                <w:sz w:val="17"/>
                <w:szCs w:val="17"/>
              </w:rPr>
              <w:t>«</w:t>
            </w:r>
            <w:r w:rsidRPr="001D5EB6">
              <w:rPr>
                <w:rFonts w:ascii="Times New Roman" w:eastAsia="Times New Roman" w:hAnsi="Times New Roman" w:cs="Times New Roman"/>
                <w:sz w:val="17"/>
                <w:szCs w:val="17"/>
              </w:rPr>
              <w:t>Форсаж</w:t>
            </w:r>
            <w:r w:rsidR="0073735A" w:rsidRPr="001D5EB6">
              <w:rPr>
                <w:rFonts w:ascii="Times New Roman" w:eastAsia="Times New Roman" w:hAnsi="Times New Roman" w:cs="Times New Roman"/>
                <w:sz w:val="17"/>
                <w:szCs w:val="17"/>
              </w:rPr>
              <w:t>»</w:t>
            </w:r>
          </w:p>
        </w:tc>
        <w:tc>
          <w:tcPr>
            <w:tcW w:w="609" w:type="pct"/>
            <w:tcBorders>
              <w:top w:val="single" w:sz="4" w:space="0" w:color="auto"/>
              <w:left w:val="nil"/>
              <w:bottom w:val="nil"/>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 xml:space="preserve">ООО </w:t>
            </w:r>
            <w:r w:rsidR="0073735A" w:rsidRPr="001D5EB6">
              <w:rPr>
                <w:rFonts w:ascii="Times New Roman" w:eastAsia="Times New Roman" w:hAnsi="Times New Roman" w:cs="Times New Roman"/>
                <w:sz w:val="17"/>
                <w:szCs w:val="17"/>
              </w:rPr>
              <w:t>«</w:t>
            </w:r>
            <w:r w:rsidRPr="001D5EB6">
              <w:rPr>
                <w:rFonts w:ascii="Times New Roman" w:eastAsia="Times New Roman" w:hAnsi="Times New Roman" w:cs="Times New Roman"/>
                <w:sz w:val="17"/>
                <w:szCs w:val="17"/>
              </w:rPr>
              <w:t>Новые технологии</w:t>
            </w:r>
            <w:r w:rsidR="0073735A" w:rsidRPr="001D5EB6">
              <w:rPr>
                <w:rFonts w:ascii="Times New Roman" w:eastAsia="Times New Roman" w:hAnsi="Times New Roman" w:cs="Times New Roman"/>
                <w:sz w:val="17"/>
                <w:szCs w:val="17"/>
              </w:rPr>
              <w:t>»</w:t>
            </w:r>
          </w:p>
        </w:tc>
        <w:tc>
          <w:tcPr>
            <w:tcW w:w="544" w:type="pct"/>
            <w:tcBorders>
              <w:top w:val="single" w:sz="4" w:space="0" w:color="auto"/>
              <w:left w:val="nil"/>
              <w:bottom w:val="nil"/>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 xml:space="preserve">ООО             </w:t>
            </w:r>
            <w:proofErr w:type="gramStart"/>
            <w:r w:rsidRPr="001D5EB6">
              <w:rPr>
                <w:rFonts w:ascii="Times New Roman" w:eastAsia="Times New Roman" w:hAnsi="Times New Roman" w:cs="Times New Roman"/>
                <w:sz w:val="17"/>
                <w:szCs w:val="17"/>
              </w:rPr>
              <w:t xml:space="preserve"> </w:t>
            </w:r>
            <w:r w:rsidR="001906EE" w:rsidRPr="001D5EB6">
              <w:rPr>
                <w:rFonts w:ascii="Times New Roman" w:eastAsia="Times New Roman" w:hAnsi="Times New Roman" w:cs="Times New Roman"/>
                <w:sz w:val="17"/>
                <w:szCs w:val="17"/>
              </w:rPr>
              <w:t xml:space="preserve">  </w:t>
            </w:r>
            <w:r w:rsidR="0073735A" w:rsidRPr="001D5EB6">
              <w:rPr>
                <w:rFonts w:ascii="Times New Roman" w:eastAsia="Times New Roman" w:hAnsi="Times New Roman" w:cs="Times New Roman"/>
                <w:sz w:val="17"/>
                <w:szCs w:val="17"/>
              </w:rPr>
              <w:t>«</w:t>
            </w:r>
            <w:proofErr w:type="gramEnd"/>
            <w:r w:rsidRPr="001D5EB6">
              <w:rPr>
                <w:rFonts w:ascii="Times New Roman" w:eastAsia="Times New Roman" w:hAnsi="Times New Roman" w:cs="Times New Roman"/>
                <w:sz w:val="17"/>
                <w:szCs w:val="17"/>
              </w:rPr>
              <w:t>Вторичные ресурсы</w:t>
            </w:r>
            <w:r w:rsidR="0073735A" w:rsidRPr="001D5EB6">
              <w:rPr>
                <w:rFonts w:ascii="Times New Roman" w:eastAsia="Times New Roman" w:hAnsi="Times New Roman" w:cs="Times New Roman"/>
                <w:sz w:val="17"/>
                <w:szCs w:val="17"/>
              </w:rPr>
              <w:t>»</w:t>
            </w:r>
          </w:p>
        </w:tc>
        <w:tc>
          <w:tcPr>
            <w:tcW w:w="541" w:type="pct"/>
            <w:tcBorders>
              <w:top w:val="single" w:sz="4" w:space="0" w:color="auto"/>
              <w:left w:val="nil"/>
              <w:bottom w:val="nil"/>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 xml:space="preserve">ООО </w:t>
            </w:r>
            <w:r w:rsidR="0073735A" w:rsidRPr="001D5EB6">
              <w:rPr>
                <w:rFonts w:ascii="Times New Roman" w:eastAsia="Times New Roman" w:hAnsi="Times New Roman" w:cs="Times New Roman"/>
                <w:sz w:val="17"/>
                <w:szCs w:val="17"/>
              </w:rPr>
              <w:t>«</w:t>
            </w:r>
            <w:r w:rsidRPr="001D5EB6">
              <w:rPr>
                <w:rFonts w:ascii="Times New Roman" w:eastAsia="Times New Roman" w:hAnsi="Times New Roman" w:cs="Times New Roman"/>
                <w:sz w:val="17"/>
                <w:szCs w:val="17"/>
              </w:rPr>
              <w:t>Питер Втормет</w:t>
            </w:r>
            <w:r w:rsidR="0073735A" w:rsidRPr="001D5EB6">
              <w:rPr>
                <w:rFonts w:ascii="Times New Roman" w:eastAsia="Times New Roman" w:hAnsi="Times New Roman" w:cs="Times New Roman"/>
                <w:sz w:val="17"/>
                <w:szCs w:val="17"/>
              </w:rPr>
              <w:t>»</w:t>
            </w:r>
          </w:p>
        </w:tc>
      </w:tr>
      <w:tr w:rsidR="001906EE" w:rsidRPr="001D5EB6" w:rsidTr="001906EE">
        <w:trPr>
          <w:trHeight w:val="20"/>
          <w:jc w:val="center"/>
        </w:trPr>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1</w:t>
            </w:r>
          </w:p>
        </w:tc>
        <w:tc>
          <w:tcPr>
            <w:tcW w:w="554" w:type="pct"/>
            <w:tcBorders>
              <w:top w:val="single" w:sz="4" w:space="0" w:color="auto"/>
              <w:left w:val="nil"/>
              <w:bottom w:val="single" w:sz="4" w:space="0" w:color="auto"/>
              <w:right w:val="single" w:sz="4" w:space="0" w:color="auto"/>
            </w:tcBorders>
            <w:shd w:val="clear" w:color="auto" w:fill="auto"/>
            <w:vAlign w:val="center"/>
            <w:hideMark/>
          </w:tcPr>
          <w:p w:rsidR="00450C18" w:rsidRPr="001D5EB6" w:rsidRDefault="001906EE"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Лом щелочных</w:t>
            </w:r>
            <w:r w:rsidR="00450C18" w:rsidRPr="001D5EB6">
              <w:rPr>
                <w:rFonts w:ascii="Times New Roman" w:eastAsia="Times New Roman" w:hAnsi="Times New Roman" w:cs="Times New Roman"/>
                <w:sz w:val="17"/>
                <w:szCs w:val="17"/>
              </w:rPr>
              <w:t xml:space="preserve"> АКБ</w:t>
            </w:r>
          </w:p>
        </w:tc>
        <w:tc>
          <w:tcPr>
            <w:tcW w:w="911" w:type="pct"/>
            <w:tcBorders>
              <w:top w:val="single" w:sz="4" w:space="0" w:color="auto"/>
              <w:left w:val="nil"/>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color w:val="000000"/>
                <w:sz w:val="17"/>
                <w:szCs w:val="17"/>
              </w:rPr>
            </w:pPr>
            <w:r w:rsidRPr="001D5EB6">
              <w:rPr>
                <w:rFonts w:ascii="Times New Roman" w:eastAsia="Times New Roman" w:hAnsi="Times New Roman" w:cs="Times New Roman"/>
                <w:color w:val="000000"/>
                <w:sz w:val="17"/>
                <w:szCs w:val="17"/>
              </w:rPr>
              <w:t>НК-125, НКЛБ-70, ТНЖ</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тн</w:t>
            </w:r>
          </w:p>
        </w:tc>
        <w:tc>
          <w:tcPr>
            <w:tcW w:w="405" w:type="pct"/>
            <w:tcBorders>
              <w:top w:val="single" w:sz="4" w:space="0" w:color="auto"/>
              <w:left w:val="nil"/>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15</w:t>
            </w:r>
          </w:p>
        </w:tc>
        <w:tc>
          <w:tcPr>
            <w:tcW w:w="542" w:type="pct"/>
            <w:tcBorders>
              <w:top w:val="single" w:sz="4" w:space="0" w:color="auto"/>
              <w:left w:val="nil"/>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40000,00</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60000,00</w:t>
            </w:r>
          </w:p>
        </w:tc>
        <w:tc>
          <w:tcPr>
            <w:tcW w:w="544" w:type="pct"/>
            <w:tcBorders>
              <w:top w:val="single" w:sz="4" w:space="0" w:color="auto"/>
              <w:left w:val="nil"/>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30000,00</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48000,00</w:t>
            </w:r>
          </w:p>
        </w:tc>
      </w:tr>
      <w:tr w:rsidR="001906EE" w:rsidRPr="001D5EB6" w:rsidTr="001906EE">
        <w:trPr>
          <w:trHeight w:val="20"/>
          <w:jc w:val="center"/>
        </w:trPr>
        <w:tc>
          <w:tcPr>
            <w:tcW w:w="555" w:type="pct"/>
            <w:tcBorders>
              <w:top w:val="nil"/>
              <w:left w:val="single" w:sz="4" w:space="0" w:color="auto"/>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2</w:t>
            </w:r>
          </w:p>
        </w:tc>
        <w:tc>
          <w:tcPr>
            <w:tcW w:w="554" w:type="pct"/>
            <w:tcBorders>
              <w:top w:val="nil"/>
              <w:left w:val="nil"/>
              <w:bottom w:val="single" w:sz="4" w:space="0" w:color="auto"/>
              <w:right w:val="single" w:sz="4" w:space="0" w:color="auto"/>
            </w:tcBorders>
            <w:shd w:val="clear" w:color="auto" w:fill="auto"/>
            <w:vAlign w:val="center"/>
            <w:hideMark/>
          </w:tcPr>
          <w:p w:rsidR="00450C18" w:rsidRPr="001D5EB6" w:rsidRDefault="001906EE"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Лом кислотных АКБ</w:t>
            </w:r>
          </w:p>
        </w:tc>
        <w:tc>
          <w:tcPr>
            <w:tcW w:w="911" w:type="pct"/>
            <w:tcBorders>
              <w:top w:val="nil"/>
              <w:left w:val="nil"/>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color w:val="000000"/>
                <w:sz w:val="17"/>
                <w:szCs w:val="17"/>
              </w:rPr>
            </w:pPr>
            <w:r w:rsidRPr="001D5EB6">
              <w:rPr>
                <w:rFonts w:ascii="Times New Roman" w:eastAsia="Times New Roman" w:hAnsi="Times New Roman" w:cs="Times New Roman"/>
                <w:color w:val="000000"/>
                <w:sz w:val="17"/>
                <w:szCs w:val="17"/>
              </w:rPr>
              <w:t>6СТ-132,6СТ-190,6СТ-75, 6СТ-</w:t>
            </w:r>
            <w:r w:rsidR="001906EE" w:rsidRPr="001D5EB6">
              <w:rPr>
                <w:rFonts w:ascii="Times New Roman" w:eastAsia="Times New Roman" w:hAnsi="Times New Roman" w:cs="Times New Roman"/>
                <w:color w:val="000000"/>
                <w:sz w:val="17"/>
                <w:szCs w:val="17"/>
              </w:rPr>
              <w:t>90, 6</w:t>
            </w:r>
            <w:r w:rsidRPr="001D5EB6">
              <w:rPr>
                <w:rFonts w:ascii="Times New Roman" w:eastAsia="Times New Roman" w:hAnsi="Times New Roman" w:cs="Times New Roman"/>
                <w:color w:val="000000"/>
                <w:sz w:val="17"/>
                <w:szCs w:val="17"/>
              </w:rPr>
              <w:t>СТ-60, 6СТ-</w:t>
            </w:r>
            <w:r w:rsidR="001906EE" w:rsidRPr="001D5EB6">
              <w:rPr>
                <w:rFonts w:ascii="Times New Roman" w:eastAsia="Times New Roman" w:hAnsi="Times New Roman" w:cs="Times New Roman"/>
                <w:color w:val="000000"/>
                <w:sz w:val="17"/>
                <w:szCs w:val="17"/>
              </w:rPr>
              <w:t>55, Оптима</w:t>
            </w:r>
          </w:p>
        </w:tc>
        <w:tc>
          <w:tcPr>
            <w:tcW w:w="339" w:type="pct"/>
            <w:tcBorders>
              <w:top w:val="nil"/>
              <w:left w:val="nil"/>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тн</w:t>
            </w:r>
          </w:p>
        </w:tc>
        <w:tc>
          <w:tcPr>
            <w:tcW w:w="405" w:type="pct"/>
            <w:tcBorders>
              <w:top w:val="nil"/>
              <w:left w:val="nil"/>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15</w:t>
            </w:r>
          </w:p>
        </w:tc>
        <w:tc>
          <w:tcPr>
            <w:tcW w:w="542" w:type="pct"/>
            <w:tcBorders>
              <w:top w:val="nil"/>
              <w:left w:val="nil"/>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60000,00</w:t>
            </w:r>
          </w:p>
        </w:tc>
        <w:tc>
          <w:tcPr>
            <w:tcW w:w="609" w:type="pct"/>
            <w:tcBorders>
              <w:top w:val="nil"/>
              <w:left w:val="nil"/>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55000,00</w:t>
            </w:r>
          </w:p>
        </w:tc>
        <w:tc>
          <w:tcPr>
            <w:tcW w:w="544" w:type="pct"/>
            <w:tcBorders>
              <w:top w:val="nil"/>
              <w:left w:val="nil"/>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35000,00</w:t>
            </w:r>
          </w:p>
        </w:tc>
        <w:tc>
          <w:tcPr>
            <w:tcW w:w="541" w:type="pct"/>
            <w:tcBorders>
              <w:top w:val="nil"/>
              <w:left w:val="nil"/>
              <w:bottom w:val="single" w:sz="4" w:space="0" w:color="auto"/>
              <w:right w:val="single" w:sz="4" w:space="0" w:color="auto"/>
            </w:tcBorders>
            <w:shd w:val="clear" w:color="auto" w:fill="auto"/>
            <w:vAlign w:val="center"/>
            <w:hideMark/>
          </w:tcPr>
          <w:p w:rsidR="00450C18" w:rsidRPr="001D5EB6" w:rsidRDefault="00450C18" w:rsidP="00FD2D05">
            <w:pPr>
              <w:spacing w:after="0" w:line="240" w:lineRule="auto"/>
              <w:jc w:val="center"/>
              <w:rPr>
                <w:rFonts w:ascii="Times New Roman" w:eastAsia="Times New Roman" w:hAnsi="Times New Roman" w:cs="Times New Roman"/>
                <w:sz w:val="17"/>
                <w:szCs w:val="17"/>
              </w:rPr>
            </w:pPr>
            <w:r w:rsidRPr="001D5EB6">
              <w:rPr>
                <w:rFonts w:ascii="Times New Roman" w:eastAsia="Times New Roman" w:hAnsi="Times New Roman" w:cs="Times New Roman"/>
                <w:sz w:val="17"/>
                <w:szCs w:val="17"/>
              </w:rPr>
              <w:t>67000,00</w:t>
            </w:r>
          </w:p>
        </w:tc>
      </w:tr>
    </w:tbl>
    <w:p w:rsidR="00381FD9" w:rsidRPr="00705493" w:rsidRDefault="00381FD9" w:rsidP="00FD2D05">
      <w:pPr>
        <w:spacing w:after="0" w:line="240" w:lineRule="auto"/>
        <w:ind w:firstLine="540"/>
        <w:rPr>
          <w:rFonts w:ascii="Times New Roman" w:hAnsi="Times New Roman" w:cs="Times New Roman"/>
          <w:b/>
          <w:bCs/>
          <w:sz w:val="20"/>
          <w:szCs w:val="20"/>
        </w:rPr>
      </w:pPr>
    </w:p>
    <w:tbl>
      <w:tblPr>
        <w:tblW w:w="5000" w:type="pct"/>
        <w:jc w:val="center"/>
        <w:tblLayout w:type="fixed"/>
        <w:tblLook w:val="04A0" w:firstRow="1" w:lastRow="0" w:firstColumn="1" w:lastColumn="0" w:noHBand="0" w:noVBand="1"/>
      </w:tblPr>
      <w:tblGrid>
        <w:gridCol w:w="1492"/>
        <w:gridCol w:w="1488"/>
        <w:gridCol w:w="1488"/>
        <w:gridCol w:w="1488"/>
        <w:gridCol w:w="1488"/>
        <w:gridCol w:w="1499"/>
        <w:gridCol w:w="409"/>
        <w:gridCol w:w="1069"/>
      </w:tblGrid>
      <w:tr w:rsidR="00450C18" w:rsidRPr="00705493" w:rsidTr="001906EE">
        <w:trPr>
          <w:trHeight w:val="20"/>
          <w:jc w:val="center"/>
        </w:trPr>
        <w:tc>
          <w:tcPr>
            <w:tcW w:w="716" w:type="pct"/>
            <w:tcBorders>
              <w:top w:val="single" w:sz="4" w:space="0" w:color="auto"/>
              <w:left w:val="single" w:sz="4" w:space="0" w:color="auto"/>
              <w:bottom w:val="nil"/>
              <w:right w:val="single" w:sz="4" w:space="0" w:color="auto"/>
            </w:tcBorders>
            <w:shd w:val="clear" w:color="auto" w:fill="auto"/>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 xml:space="preserve">№ </w:t>
            </w:r>
            <w:r w:rsidRPr="00705493">
              <w:rPr>
                <w:rFonts w:ascii="Times New Roman" w:eastAsia="Times New Roman" w:hAnsi="Times New Roman" w:cs="Times New Roman"/>
                <w:sz w:val="18"/>
                <w:szCs w:val="18"/>
              </w:rPr>
              <w:br/>
              <w:t>п/п</w:t>
            </w:r>
          </w:p>
        </w:tc>
        <w:tc>
          <w:tcPr>
            <w:tcW w:w="714" w:type="pct"/>
            <w:tcBorders>
              <w:top w:val="single" w:sz="4" w:space="0" w:color="auto"/>
              <w:left w:val="nil"/>
              <w:bottom w:val="nil"/>
              <w:right w:val="single" w:sz="4" w:space="0" w:color="auto"/>
            </w:tcBorders>
            <w:shd w:val="clear" w:color="auto" w:fill="auto"/>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Наименование товара</w:t>
            </w:r>
          </w:p>
        </w:tc>
        <w:tc>
          <w:tcPr>
            <w:tcW w:w="714" w:type="pct"/>
            <w:tcBorders>
              <w:top w:val="single" w:sz="4" w:space="0" w:color="auto"/>
              <w:left w:val="nil"/>
              <w:bottom w:val="nil"/>
              <w:right w:val="single" w:sz="4" w:space="0" w:color="auto"/>
            </w:tcBorders>
            <w:shd w:val="clear" w:color="auto" w:fill="auto"/>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Описание, ссылки на стандарты, ГОСТ, ТУ, заводской номер, чертеж, размер</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 xml:space="preserve">Структура </w:t>
            </w:r>
            <w:r w:rsidRPr="00705493">
              <w:rPr>
                <w:rFonts w:ascii="Times New Roman" w:eastAsia="Times New Roman" w:hAnsi="Times New Roman" w:cs="Times New Roman"/>
                <w:sz w:val="18"/>
                <w:szCs w:val="18"/>
              </w:rPr>
              <w:br/>
              <w:t>образующихся отработанных АКБ</w:t>
            </w:r>
            <w:r w:rsidRPr="00705493">
              <w:rPr>
                <w:rFonts w:ascii="Times New Roman" w:eastAsia="Times New Roman" w:hAnsi="Times New Roman" w:cs="Times New Roman"/>
                <w:sz w:val="18"/>
                <w:szCs w:val="18"/>
              </w:rPr>
              <w:br/>
              <w:t>%</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 xml:space="preserve">Структура </w:t>
            </w:r>
            <w:r w:rsidRPr="00705493">
              <w:rPr>
                <w:rFonts w:ascii="Times New Roman" w:eastAsia="Times New Roman" w:hAnsi="Times New Roman" w:cs="Times New Roman"/>
                <w:sz w:val="18"/>
                <w:szCs w:val="18"/>
              </w:rPr>
              <w:br/>
              <w:t xml:space="preserve">образующихся отработанных АКБ   </w:t>
            </w:r>
            <w:r w:rsidRPr="00705493">
              <w:rPr>
                <w:rFonts w:ascii="Times New Roman" w:eastAsia="Times New Roman" w:hAnsi="Times New Roman" w:cs="Times New Roman"/>
                <w:sz w:val="18"/>
                <w:szCs w:val="18"/>
              </w:rPr>
              <w:br/>
              <w:t>тн</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Минимальная</w:t>
            </w:r>
            <w:r w:rsidRPr="00705493">
              <w:rPr>
                <w:rFonts w:ascii="Times New Roman" w:eastAsia="Times New Roman" w:hAnsi="Times New Roman" w:cs="Times New Roman"/>
                <w:sz w:val="18"/>
                <w:szCs w:val="18"/>
              </w:rPr>
              <w:br/>
            </w:r>
            <w:r w:rsidR="001906EE" w:rsidRPr="00705493">
              <w:rPr>
                <w:rFonts w:ascii="Times New Roman" w:eastAsia="Times New Roman" w:hAnsi="Times New Roman" w:cs="Times New Roman"/>
                <w:sz w:val="18"/>
                <w:szCs w:val="18"/>
              </w:rPr>
              <w:t>прогнозируемая цена, руб.</w:t>
            </w:r>
          </w:p>
        </w:tc>
        <w:tc>
          <w:tcPr>
            <w:tcW w:w="709" w:type="pct"/>
            <w:gridSpan w:val="2"/>
            <w:tcBorders>
              <w:top w:val="single" w:sz="4" w:space="0" w:color="auto"/>
              <w:left w:val="nil"/>
              <w:bottom w:val="single" w:sz="4" w:space="0" w:color="auto"/>
              <w:right w:val="single" w:sz="4" w:space="0" w:color="auto"/>
            </w:tcBorders>
            <w:shd w:val="clear" w:color="auto" w:fill="auto"/>
            <w:vAlign w:val="center"/>
            <w:hideMark/>
          </w:tcPr>
          <w:p w:rsidR="00450C18" w:rsidRPr="00705493" w:rsidRDefault="001906EE"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 xml:space="preserve">Минимальная </w:t>
            </w:r>
            <w:r w:rsidR="003438BB" w:rsidRPr="00705493">
              <w:rPr>
                <w:rFonts w:ascii="Times New Roman" w:eastAsia="Times New Roman" w:hAnsi="Times New Roman" w:cs="Times New Roman"/>
                <w:sz w:val="18"/>
                <w:szCs w:val="18"/>
              </w:rPr>
              <w:t>прогнозируемая</w:t>
            </w:r>
            <w:r w:rsidRPr="00705493">
              <w:rPr>
                <w:rFonts w:ascii="Times New Roman" w:eastAsia="Times New Roman" w:hAnsi="Times New Roman" w:cs="Times New Roman"/>
                <w:sz w:val="18"/>
                <w:szCs w:val="18"/>
              </w:rPr>
              <w:br/>
              <w:t>стоимость, руб.</w:t>
            </w:r>
          </w:p>
        </w:tc>
      </w:tr>
      <w:tr w:rsidR="00450C18" w:rsidRPr="00705493" w:rsidTr="001906EE">
        <w:trPr>
          <w:trHeight w:val="20"/>
          <w:jc w:val="center"/>
        </w:trPr>
        <w:tc>
          <w:tcPr>
            <w:tcW w:w="7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1</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450C18" w:rsidRPr="00705493" w:rsidRDefault="001906EE"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Лом щелочных</w:t>
            </w:r>
            <w:r w:rsidR="00450C18" w:rsidRPr="00705493">
              <w:rPr>
                <w:rFonts w:ascii="Times New Roman" w:eastAsia="Times New Roman" w:hAnsi="Times New Roman" w:cs="Times New Roman"/>
                <w:sz w:val="18"/>
                <w:szCs w:val="18"/>
              </w:rPr>
              <w:t xml:space="preserve"> АКБ</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450C18" w:rsidRPr="00705493" w:rsidRDefault="00450C18" w:rsidP="00FD2D05">
            <w:pPr>
              <w:spacing w:after="0" w:line="240" w:lineRule="auto"/>
              <w:jc w:val="center"/>
              <w:rPr>
                <w:rFonts w:ascii="Times New Roman" w:eastAsia="Times New Roman" w:hAnsi="Times New Roman" w:cs="Times New Roman"/>
                <w:color w:val="000000"/>
                <w:sz w:val="18"/>
                <w:szCs w:val="18"/>
              </w:rPr>
            </w:pPr>
            <w:r w:rsidRPr="00705493">
              <w:rPr>
                <w:rFonts w:ascii="Times New Roman" w:eastAsia="Times New Roman" w:hAnsi="Times New Roman" w:cs="Times New Roman"/>
                <w:color w:val="000000"/>
                <w:sz w:val="18"/>
                <w:szCs w:val="18"/>
              </w:rPr>
              <w:t>НК-125, НКЛБ-70, ТНЖ</w:t>
            </w:r>
          </w:p>
        </w:tc>
        <w:tc>
          <w:tcPr>
            <w:tcW w:w="714" w:type="pct"/>
            <w:tcBorders>
              <w:top w:val="nil"/>
              <w:left w:val="nil"/>
              <w:bottom w:val="single" w:sz="4" w:space="0" w:color="auto"/>
              <w:right w:val="single" w:sz="4" w:space="0" w:color="auto"/>
            </w:tcBorders>
            <w:shd w:val="clear" w:color="auto" w:fill="auto"/>
            <w:noWrap/>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50,0%</w:t>
            </w:r>
          </w:p>
        </w:tc>
        <w:tc>
          <w:tcPr>
            <w:tcW w:w="714" w:type="pct"/>
            <w:tcBorders>
              <w:top w:val="nil"/>
              <w:left w:val="nil"/>
              <w:bottom w:val="single" w:sz="4" w:space="0" w:color="auto"/>
              <w:right w:val="nil"/>
            </w:tcBorders>
            <w:shd w:val="clear" w:color="auto" w:fill="auto"/>
            <w:noWrap/>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15</w:t>
            </w:r>
          </w:p>
        </w:tc>
        <w:tc>
          <w:tcPr>
            <w:tcW w:w="719" w:type="pct"/>
            <w:tcBorders>
              <w:top w:val="nil"/>
              <w:left w:val="single" w:sz="4" w:space="0" w:color="auto"/>
              <w:bottom w:val="single" w:sz="4" w:space="0" w:color="auto"/>
              <w:right w:val="single" w:sz="4" w:space="0" w:color="auto"/>
            </w:tcBorders>
            <w:shd w:val="clear" w:color="auto" w:fill="auto"/>
            <w:noWrap/>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 xml:space="preserve">30 000,00  </w:t>
            </w:r>
          </w:p>
        </w:tc>
        <w:tc>
          <w:tcPr>
            <w:tcW w:w="709" w:type="pct"/>
            <w:gridSpan w:val="2"/>
            <w:tcBorders>
              <w:top w:val="nil"/>
              <w:left w:val="nil"/>
              <w:bottom w:val="single" w:sz="4" w:space="0" w:color="auto"/>
              <w:right w:val="single" w:sz="4" w:space="0" w:color="auto"/>
            </w:tcBorders>
            <w:shd w:val="clear" w:color="auto" w:fill="auto"/>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450 000,00</w:t>
            </w:r>
          </w:p>
        </w:tc>
      </w:tr>
      <w:tr w:rsidR="00450C18" w:rsidRPr="00705493" w:rsidTr="001906EE">
        <w:trPr>
          <w:trHeight w:val="20"/>
          <w:jc w:val="center"/>
        </w:trPr>
        <w:tc>
          <w:tcPr>
            <w:tcW w:w="716" w:type="pct"/>
            <w:tcBorders>
              <w:top w:val="nil"/>
              <w:left w:val="single" w:sz="4" w:space="0" w:color="auto"/>
              <w:bottom w:val="single" w:sz="4" w:space="0" w:color="auto"/>
              <w:right w:val="single" w:sz="4" w:space="0" w:color="auto"/>
            </w:tcBorders>
            <w:shd w:val="clear" w:color="auto" w:fill="auto"/>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2</w:t>
            </w:r>
          </w:p>
        </w:tc>
        <w:tc>
          <w:tcPr>
            <w:tcW w:w="714" w:type="pct"/>
            <w:tcBorders>
              <w:top w:val="nil"/>
              <w:left w:val="nil"/>
              <w:bottom w:val="single" w:sz="4" w:space="0" w:color="auto"/>
              <w:right w:val="single" w:sz="4" w:space="0" w:color="auto"/>
            </w:tcBorders>
            <w:shd w:val="clear" w:color="auto" w:fill="auto"/>
            <w:vAlign w:val="center"/>
            <w:hideMark/>
          </w:tcPr>
          <w:p w:rsidR="00450C18" w:rsidRPr="00705493" w:rsidRDefault="001906EE"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Лом кислотных АКБ</w:t>
            </w:r>
          </w:p>
        </w:tc>
        <w:tc>
          <w:tcPr>
            <w:tcW w:w="714" w:type="pct"/>
            <w:tcBorders>
              <w:top w:val="nil"/>
              <w:left w:val="nil"/>
              <w:bottom w:val="single" w:sz="4" w:space="0" w:color="auto"/>
              <w:right w:val="single" w:sz="4" w:space="0" w:color="auto"/>
            </w:tcBorders>
            <w:shd w:val="clear" w:color="auto" w:fill="auto"/>
            <w:vAlign w:val="center"/>
            <w:hideMark/>
          </w:tcPr>
          <w:p w:rsidR="00450C18" w:rsidRPr="00705493" w:rsidRDefault="00450C18" w:rsidP="00FD2D05">
            <w:pPr>
              <w:spacing w:after="0" w:line="240" w:lineRule="auto"/>
              <w:jc w:val="center"/>
              <w:rPr>
                <w:rFonts w:ascii="Times New Roman" w:eastAsia="Times New Roman" w:hAnsi="Times New Roman" w:cs="Times New Roman"/>
                <w:color w:val="000000"/>
                <w:sz w:val="18"/>
                <w:szCs w:val="18"/>
              </w:rPr>
            </w:pPr>
            <w:r w:rsidRPr="00705493">
              <w:rPr>
                <w:rFonts w:ascii="Times New Roman" w:eastAsia="Times New Roman" w:hAnsi="Times New Roman" w:cs="Times New Roman"/>
                <w:color w:val="000000"/>
                <w:sz w:val="18"/>
                <w:szCs w:val="18"/>
              </w:rPr>
              <w:t>6СТ-132,6СТ-190,6СТ-75, 6СТ-90, 6СТ-60, 6СТ-</w:t>
            </w:r>
            <w:r w:rsidR="001906EE" w:rsidRPr="00705493">
              <w:rPr>
                <w:rFonts w:ascii="Times New Roman" w:eastAsia="Times New Roman" w:hAnsi="Times New Roman" w:cs="Times New Roman"/>
                <w:color w:val="000000"/>
                <w:sz w:val="18"/>
                <w:szCs w:val="18"/>
              </w:rPr>
              <w:t>55, Оптима</w:t>
            </w:r>
          </w:p>
        </w:tc>
        <w:tc>
          <w:tcPr>
            <w:tcW w:w="714" w:type="pct"/>
            <w:tcBorders>
              <w:top w:val="nil"/>
              <w:left w:val="nil"/>
              <w:bottom w:val="single" w:sz="4" w:space="0" w:color="auto"/>
              <w:right w:val="single" w:sz="4" w:space="0" w:color="auto"/>
            </w:tcBorders>
            <w:shd w:val="clear" w:color="auto" w:fill="auto"/>
            <w:noWrap/>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50,0%</w:t>
            </w:r>
          </w:p>
        </w:tc>
        <w:tc>
          <w:tcPr>
            <w:tcW w:w="714" w:type="pct"/>
            <w:tcBorders>
              <w:top w:val="nil"/>
              <w:left w:val="nil"/>
              <w:bottom w:val="single" w:sz="4" w:space="0" w:color="auto"/>
              <w:right w:val="nil"/>
            </w:tcBorders>
            <w:shd w:val="clear" w:color="auto" w:fill="auto"/>
            <w:noWrap/>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15</w:t>
            </w:r>
          </w:p>
        </w:tc>
        <w:tc>
          <w:tcPr>
            <w:tcW w:w="719" w:type="pct"/>
            <w:tcBorders>
              <w:top w:val="nil"/>
              <w:left w:val="single" w:sz="4" w:space="0" w:color="auto"/>
              <w:bottom w:val="single" w:sz="4" w:space="0" w:color="auto"/>
              <w:right w:val="single" w:sz="4" w:space="0" w:color="auto"/>
            </w:tcBorders>
            <w:shd w:val="clear" w:color="auto" w:fill="auto"/>
            <w:noWrap/>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 xml:space="preserve">35 000,00  </w:t>
            </w:r>
          </w:p>
        </w:tc>
        <w:tc>
          <w:tcPr>
            <w:tcW w:w="709" w:type="pct"/>
            <w:gridSpan w:val="2"/>
            <w:tcBorders>
              <w:top w:val="nil"/>
              <w:left w:val="nil"/>
              <w:bottom w:val="single" w:sz="4" w:space="0" w:color="auto"/>
              <w:right w:val="single" w:sz="4" w:space="0" w:color="auto"/>
            </w:tcBorders>
            <w:shd w:val="clear" w:color="auto" w:fill="auto"/>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525 000,00</w:t>
            </w:r>
          </w:p>
        </w:tc>
      </w:tr>
      <w:tr w:rsidR="001906EE" w:rsidRPr="00705493" w:rsidTr="001906EE">
        <w:trPr>
          <w:trHeight w:val="20"/>
          <w:jc w:val="center"/>
        </w:trPr>
        <w:tc>
          <w:tcPr>
            <w:tcW w:w="2144" w:type="pct"/>
            <w:gridSpan w:val="3"/>
            <w:tcBorders>
              <w:top w:val="nil"/>
              <w:left w:val="single" w:sz="4" w:space="0" w:color="auto"/>
              <w:bottom w:val="single" w:sz="4" w:space="0" w:color="auto"/>
              <w:right w:val="single" w:sz="4" w:space="0" w:color="auto"/>
            </w:tcBorders>
            <w:shd w:val="clear" w:color="auto" w:fill="auto"/>
            <w:vAlign w:val="center"/>
          </w:tcPr>
          <w:p w:rsidR="001906EE" w:rsidRPr="00705493" w:rsidRDefault="001906EE" w:rsidP="00FD2D05">
            <w:pPr>
              <w:spacing w:after="0" w:line="240" w:lineRule="auto"/>
              <w:jc w:val="center"/>
              <w:rPr>
                <w:rFonts w:ascii="Times New Roman" w:eastAsia="Times New Roman" w:hAnsi="Times New Roman" w:cs="Times New Roman"/>
                <w:color w:val="000000"/>
                <w:sz w:val="18"/>
                <w:szCs w:val="18"/>
              </w:rPr>
            </w:pPr>
            <w:r w:rsidRPr="00705493">
              <w:rPr>
                <w:rFonts w:ascii="Times New Roman" w:eastAsia="Times New Roman" w:hAnsi="Times New Roman" w:cs="Times New Roman"/>
                <w:color w:val="000000"/>
                <w:sz w:val="18"/>
                <w:szCs w:val="18"/>
              </w:rPr>
              <w:t>ВСЕГО</w:t>
            </w:r>
          </w:p>
        </w:tc>
        <w:tc>
          <w:tcPr>
            <w:tcW w:w="714" w:type="pct"/>
            <w:tcBorders>
              <w:top w:val="nil"/>
              <w:left w:val="nil"/>
              <w:bottom w:val="single" w:sz="4" w:space="0" w:color="auto"/>
              <w:right w:val="single" w:sz="4" w:space="0" w:color="auto"/>
            </w:tcBorders>
            <w:shd w:val="clear" w:color="auto" w:fill="auto"/>
            <w:noWrap/>
            <w:vAlign w:val="center"/>
          </w:tcPr>
          <w:p w:rsidR="001906EE" w:rsidRPr="00705493" w:rsidRDefault="001906EE"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100%</w:t>
            </w:r>
          </w:p>
        </w:tc>
        <w:tc>
          <w:tcPr>
            <w:tcW w:w="714" w:type="pct"/>
            <w:tcBorders>
              <w:top w:val="nil"/>
              <w:left w:val="nil"/>
              <w:bottom w:val="single" w:sz="4" w:space="0" w:color="auto"/>
              <w:right w:val="nil"/>
            </w:tcBorders>
            <w:shd w:val="clear" w:color="auto" w:fill="auto"/>
            <w:noWrap/>
            <w:vAlign w:val="center"/>
          </w:tcPr>
          <w:p w:rsidR="001906EE" w:rsidRPr="00705493" w:rsidRDefault="001906EE"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30</w:t>
            </w:r>
          </w:p>
        </w:tc>
        <w:tc>
          <w:tcPr>
            <w:tcW w:w="719" w:type="pct"/>
            <w:tcBorders>
              <w:top w:val="nil"/>
              <w:left w:val="single" w:sz="4" w:space="0" w:color="auto"/>
              <w:bottom w:val="single" w:sz="4" w:space="0" w:color="auto"/>
              <w:right w:val="single" w:sz="4" w:space="0" w:color="auto"/>
            </w:tcBorders>
            <w:shd w:val="clear" w:color="auto" w:fill="auto"/>
            <w:noWrap/>
            <w:vAlign w:val="center"/>
          </w:tcPr>
          <w:p w:rsidR="001906EE" w:rsidRPr="00705493" w:rsidRDefault="001906EE" w:rsidP="00FD2D05">
            <w:pPr>
              <w:spacing w:after="0" w:line="240" w:lineRule="auto"/>
              <w:jc w:val="center"/>
              <w:rPr>
                <w:rFonts w:ascii="Times New Roman" w:eastAsia="Times New Roman" w:hAnsi="Times New Roman" w:cs="Times New Roman"/>
                <w:sz w:val="18"/>
                <w:szCs w:val="18"/>
              </w:rPr>
            </w:pPr>
          </w:p>
        </w:tc>
        <w:tc>
          <w:tcPr>
            <w:tcW w:w="709" w:type="pct"/>
            <w:gridSpan w:val="2"/>
            <w:tcBorders>
              <w:top w:val="nil"/>
              <w:left w:val="nil"/>
              <w:bottom w:val="single" w:sz="4" w:space="0" w:color="auto"/>
              <w:right w:val="single" w:sz="4" w:space="0" w:color="auto"/>
            </w:tcBorders>
            <w:shd w:val="clear" w:color="auto" w:fill="auto"/>
            <w:vAlign w:val="center"/>
          </w:tcPr>
          <w:p w:rsidR="001906EE" w:rsidRPr="00705493" w:rsidRDefault="003438BB" w:rsidP="00FD2D05">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975 000,00</w:t>
            </w:r>
          </w:p>
        </w:tc>
      </w:tr>
      <w:tr w:rsidR="00450C18" w:rsidRPr="00705493" w:rsidTr="001906EE">
        <w:trPr>
          <w:trHeight w:val="20"/>
          <w:jc w:val="center"/>
        </w:trPr>
        <w:tc>
          <w:tcPr>
            <w:tcW w:w="716" w:type="pct"/>
            <w:tcBorders>
              <w:top w:val="nil"/>
              <w:left w:val="nil"/>
              <w:bottom w:val="nil"/>
              <w:right w:val="nil"/>
            </w:tcBorders>
            <w:shd w:val="clear" w:color="auto" w:fill="auto"/>
            <w:noWrap/>
            <w:vAlign w:val="center"/>
            <w:hideMark/>
          </w:tcPr>
          <w:p w:rsidR="00450C18" w:rsidRPr="00705493" w:rsidRDefault="00450C18" w:rsidP="00FD2D05">
            <w:pPr>
              <w:spacing w:after="0" w:line="240" w:lineRule="auto"/>
              <w:jc w:val="center"/>
              <w:rPr>
                <w:rFonts w:ascii="Times New Roman" w:eastAsia="Times New Roman" w:hAnsi="Times New Roman" w:cs="Times New Roman"/>
                <w:b/>
                <w:bCs/>
                <w:sz w:val="18"/>
                <w:szCs w:val="18"/>
              </w:rPr>
            </w:pPr>
          </w:p>
        </w:tc>
        <w:tc>
          <w:tcPr>
            <w:tcW w:w="714" w:type="pct"/>
            <w:tcBorders>
              <w:top w:val="nil"/>
              <w:left w:val="nil"/>
              <w:bottom w:val="nil"/>
              <w:right w:val="nil"/>
            </w:tcBorders>
            <w:shd w:val="clear" w:color="auto" w:fill="auto"/>
            <w:noWrap/>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p>
        </w:tc>
        <w:tc>
          <w:tcPr>
            <w:tcW w:w="714" w:type="pct"/>
            <w:tcBorders>
              <w:top w:val="nil"/>
              <w:left w:val="nil"/>
              <w:bottom w:val="nil"/>
              <w:right w:val="nil"/>
            </w:tcBorders>
            <w:shd w:val="clear" w:color="auto" w:fill="auto"/>
            <w:noWrap/>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p>
        </w:tc>
        <w:tc>
          <w:tcPr>
            <w:tcW w:w="714" w:type="pct"/>
            <w:tcBorders>
              <w:top w:val="nil"/>
              <w:left w:val="nil"/>
              <w:bottom w:val="nil"/>
              <w:right w:val="nil"/>
            </w:tcBorders>
            <w:shd w:val="clear" w:color="auto" w:fill="auto"/>
            <w:noWrap/>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p>
        </w:tc>
        <w:tc>
          <w:tcPr>
            <w:tcW w:w="714" w:type="pct"/>
            <w:tcBorders>
              <w:top w:val="nil"/>
              <w:left w:val="nil"/>
              <w:bottom w:val="nil"/>
              <w:right w:val="nil"/>
            </w:tcBorders>
            <w:shd w:val="clear" w:color="auto" w:fill="auto"/>
            <w:noWrap/>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p>
        </w:tc>
        <w:tc>
          <w:tcPr>
            <w:tcW w:w="719" w:type="pct"/>
            <w:tcBorders>
              <w:top w:val="nil"/>
              <w:left w:val="nil"/>
              <w:bottom w:val="nil"/>
              <w:right w:val="nil"/>
            </w:tcBorders>
            <w:shd w:val="clear" w:color="auto" w:fill="auto"/>
            <w:noWrap/>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p>
        </w:tc>
        <w:tc>
          <w:tcPr>
            <w:tcW w:w="709" w:type="pct"/>
            <w:gridSpan w:val="2"/>
            <w:tcBorders>
              <w:top w:val="nil"/>
              <w:left w:val="nil"/>
              <w:bottom w:val="nil"/>
              <w:right w:val="nil"/>
            </w:tcBorders>
            <w:shd w:val="clear" w:color="auto" w:fill="auto"/>
            <w:vAlign w:val="center"/>
            <w:hideMark/>
          </w:tcPr>
          <w:p w:rsidR="00450C18" w:rsidRPr="00705493" w:rsidRDefault="00450C18" w:rsidP="00FD2D05">
            <w:pPr>
              <w:spacing w:after="0" w:line="240" w:lineRule="auto"/>
              <w:rPr>
                <w:rFonts w:ascii="Times New Roman" w:eastAsia="Times New Roman" w:hAnsi="Times New Roman" w:cs="Times New Roman"/>
                <w:sz w:val="18"/>
                <w:szCs w:val="18"/>
              </w:rPr>
            </w:pPr>
          </w:p>
        </w:tc>
      </w:tr>
      <w:tr w:rsidR="00450C18" w:rsidRPr="00705493" w:rsidTr="000A051E">
        <w:trPr>
          <w:trHeight w:val="20"/>
          <w:jc w:val="center"/>
        </w:trPr>
        <w:tc>
          <w:tcPr>
            <w:tcW w:w="4487" w:type="pct"/>
            <w:gridSpan w:val="7"/>
            <w:tcBorders>
              <w:top w:val="nil"/>
              <w:left w:val="nil"/>
              <w:bottom w:val="nil"/>
              <w:right w:val="nil"/>
            </w:tcBorders>
            <w:shd w:val="clear" w:color="auto" w:fill="auto"/>
            <w:noWrap/>
            <w:vAlign w:val="center"/>
            <w:hideMark/>
          </w:tcPr>
          <w:p w:rsidR="00450C18" w:rsidRPr="00705493" w:rsidRDefault="00450C18" w:rsidP="00FD2D05">
            <w:pPr>
              <w:spacing w:after="0" w:line="240" w:lineRule="auto"/>
              <w:rPr>
                <w:rFonts w:ascii="Times New Roman" w:eastAsia="Times New Roman" w:hAnsi="Times New Roman" w:cs="Times New Roman"/>
                <w:b/>
                <w:bCs/>
                <w:sz w:val="18"/>
                <w:szCs w:val="18"/>
              </w:rPr>
            </w:pPr>
            <w:r w:rsidRPr="00705493">
              <w:rPr>
                <w:rFonts w:ascii="Times New Roman" w:eastAsia="Times New Roman" w:hAnsi="Times New Roman" w:cs="Times New Roman"/>
                <w:b/>
                <w:bCs/>
                <w:sz w:val="18"/>
                <w:szCs w:val="18"/>
              </w:rPr>
              <w:t>Средн</w:t>
            </w:r>
            <w:r w:rsidR="001906EE" w:rsidRPr="00705493">
              <w:rPr>
                <w:rFonts w:ascii="Times New Roman" w:eastAsia="Times New Roman" w:hAnsi="Times New Roman" w:cs="Times New Roman"/>
                <w:b/>
                <w:bCs/>
                <w:sz w:val="18"/>
                <w:szCs w:val="18"/>
              </w:rPr>
              <w:t>евзвешенная цена 1 тонны лома (</w:t>
            </w:r>
            <w:r w:rsidRPr="00705493">
              <w:rPr>
                <w:rFonts w:ascii="Times New Roman" w:eastAsia="Times New Roman" w:hAnsi="Times New Roman" w:cs="Times New Roman"/>
                <w:b/>
                <w:bCs/>
                <w:sz w:val="18"/>
                <w:szCs w:val="18"/>
              </w:rPr>
              <w:t>в рублях) составит: (30000,00х15 + 35 000,00х</w:t>
            </w:r>
            <w:r w:rsidR="001906EE" w:rsidRPr="00705493">
              <w:rPr>
                <w:rFonts w:ascii="Times New Roman" w:eastAsia="Times New Roman" w:hAnsi="Times New Roman" w:cs="Times New Roman"/>
                <w:b/>
                <w:bCs/>
                <w:sz w:val="18"/>
                <w:szCs w:val="18"/>
              </w:rPr>
              <w:t>15) /30 =</w:t>
            </w:r>
            <w:r w:rsidRPr="00705493">
              <w:rPr>
                <w:rFonts w:ascii="Times New Roman" w:eastAsia="Times New Roman" w:hAnsi="Times New Roman" w:cs="Times New Roman"/>
                <w:b/>
                <w:bCs/>
                <w:sz w:val="18"/>
                <w:szCs w:val="18"/>
              </w:rPr>
              <w:t xml:space="preserve"> 32 500 рублей</w:t>
            </w:r>
          </w:p>
        </w:tc>
        <w:tc>
          <w:tcPr>
            <w:tcW w:w="513" w:type="pct"/>
            <w:tcBorders>
              <w:top w:val="nil"/>
              <w:left w:val="nil"/>
              <w:bottom w:val="nil"/>
              <w:right w:val="nil"/>
            </w:tcBorders>
            <w:shd w:val="clear" w:color="auto" w:fill="auto"/>
            <w:noWrap/>
            <w:vAlign w:val="center"/>
            <w:hideMark/>
          </w:tcPr>
          <w:p w:rsidR="00450C18" w:rsidRPr="00705493" w:rsidRDefault="00450C18" w:rsidP="00FD2D05">
            <w:pPr>
              <w:spacing w:after="0" w:line="240" w:lineRule="auto"/>
              <w:rPr>
                <w:rFonts w:ascii="Times New Roman" w:eastAsia="Times New Roman" w:hAnsi="Times New Roman" w:cs="Times New Roman"/>
                <w:b/>
                <w:bCs/>
                <w:sz w:val="18"/>
                <w:szCs w:val="18"/>
              </w:rPr>
            </w:pPr>
          </w:p>
        </w:tc>
      </w:tr>
      <w:tr w:rsidR="00450C18" w:rsidRPr="00705493" w:rsidTr="001906EE">
        <w:trPr>
          <w:trHeight w:val="20"/>
          <w:jc w:val="center"/>
        </w:trPr>
        <w:tc>
          <w:tcPr>
            <w:tcW w:w="716" w:type="pct"/>
            <w:tcBorders>
              <w:top w:val="nil"/>
              <w:left w:val="nil"/>
              <w:bottom w:val="nil"/>
              <w:right w:val="nil"/>
            </w:tcBorders>
            <w:shd w:val="clear" w:color="auto" w:fill="auto"/>
            <w:noWrap/>
            <w:vAlign w:val="center"/>
            <w:hideMark/>
          </w:tcPr>
          <w:p w:rsidR="00450C18" w:rsidRPr="00705493" w:rsidRDefault="00450C18" w:rsidP="00FD2D05">
            <w:pPr>
              <w:spacing w:after="0" w:line="240" w:lineRule="auto"/>
              <w:rPr>
                <w:rFonts w:ascii="Times New Roman" w:eastAsia="Times New Roman" w:hAnsi="Times New Roman" w:cs="Times New Roman"/>
                <w:sz w:val="18"/>
                <w:szCs w:val="18"/>
              </w:rPr>
            </w:pPr>
          </w:p>
        </w:tc>
        <w:tc>
          <w:tcPr>
            <w:tcW w:w="714" w:type="pct"/>
            <w:tcBorders>
              <w:top w:val="nil"/>
              <w:left w:val="nil"/>
              <w:bottom w:val="nil"/>
              <w:right w:val="nil"/>
            </w:tcBorders>
            <w:shd w:val="clear" w:color="auto" w:fill="auto"/>
            <w:noWrap/>
            <w:vAlign w:val="center"/>
            <w:hideMark/>
          </w:tcPr>
          <w:p w:rsidR="00450C18" w:rsidRPr="00705493" w:rsidRDefault="00450C18" w:rsidP="00FD2D05">
            <w:pPr>
              <w:spacing w:after="0" w:line="240" w:lineRule="auto"/>
              <w:rPr>
                <w:rFonts w:ascii="Times New Roman" w:eastAsia="Times New Roman" w:hAnsi="Times New Roman" w:cs="Times New Roman"/>
                <w:sz w:val="18"/>
                <w:szCs w:val="18"/>
              </w:rPr>
            </w:pPr>
          </w:p>
        </w:tc>
        <w:tc>
          <w:tcPr>
            <w:tcW w:w="714" w:type="pct"/>
            <w:tcBorders>
              <w:top w:val="nil"/>
              <w:left w:val="nil"/>
              <w:bottom w:val="nil"/>
              <w:right w:val="nil"/>
            </w:tcBorders>
            <w:shd w:val="clear" w:color="auto" w:fill="auto"/>
            <w:noWrap/>
            <w:vAlign w:val="center"/>
            <w:hideMark/>
          </w:tcPr>
          <w:p w:rsidR="00450C18" w:rsidRPr="00705493" w:rsidRDefault="00450C18" w:rsidP="00FD2D05">
            <w:pPr>
              <w:spacing w:after="0" w:line="240" w:lineRule="auto"/>
              <w:rPr>
                <w:rFonts w:ascii="Times New Roman" w:eastAsia="Times New Roman" w:hAnsi="Times New Roman" w:cs="Times New Roman"/>
                <w:sz w:val="18"/>
                <w:szCs w:val="18"/>
              </w:rPr>
            </w:pPr>
          </w:p>
        </w:tc>
        <w:tc>
          <w:tcPr>
            <w:tcW w:w="714" w:type="pct"/>
            <w:tcBorders>
              <w:top w:val="nil"/>
              <w:left w:val="nil"/>
              <w:bottom w:val="nil"/>
              <w:right w:val="nil"/>
            </w:tcBorders>
            <w:shd w:val="clear" w:color="auto" w:fill="auto"/>
            <w:noWrap/>
            <w:vAlign w:val="center"/>
            <w:hideMark/>
          </w:tcPr>
          <w:p w:rsidR="00450C18" w:rsidRPr="00705493" w:rsidRDefault="00450C18" w:rsidP="00FD2D05">
            <w:pPr>
              <w:spacing w:after="0" w:line="240" w:lineRule="auto"/>
              <w:rPr>
                <w:rFonts w:ascii="Times New Roman" w:eastAsia="Times New Roman" w:hAnsi="Times New Roman" w:cs="Times New Roman"/>
                <w:sz w:val="18"/>
                <w:szCs w:val="18"/>
              </w:rPr>
            </w:pPr>
          </w:p>
        </w:tc>
        <w:tc>
          <w:tcPr>
            <w:tcW w:w="714" w:type="pct"/>
            <w:tcBorders>
              <w:top w:val="nil"/>
              <w:left w:val="nil"/>
              <w:bottom w:val="nil"/>
              <w:right w:val="nil"/>
            </w:tcBorders>
            <w:shd w:val="clear" w:color="auto" w:fill="auto"/>
            <w:noWrap/>
            <w:vAlign w:val="center"/>
            <w:hideMark/>
          </w:tcPr>
          <w:p w:rsidR="00450C18" w:rsidRPr="00705493" w:rsidRDefault="00450C18" w:rsidP="00FD2D05">
            <w:pPr>
              <w:spacing w:after="0" w:line="240" w:lineRule="auto"/>
              <w:jc w:val="center"/>
              <w:rPr>
                <w:rFonts w:ascii="Times New Roman" w:eastAsia="Times New Roman" w:hAnsi="Times New Roman" w:cs="Times New Roman"/>
                <w:sz w:val="18"/>
                <w:szCs w:val="18"/>
              </w:rPr>
            </w:pPr>
          </w:p>
        </w:tc>
        <w:tc>
          <w:tcPr>
            <w:tcW w:w="719" w:type="pct"/>
            <w:tcBorders>
              <w:top w:val="nil"/>
              <w:left w:val="nil"/>
              <w:bottom w:val="nil"/>
              <w:right w:val="nil"/>
            </w:tcBorders>
            <w:shd w:val="clear" w:color="auto" w:fill="auto"/>
            <w:noWrap/>
            <w:vAlign w:val="center"/>
            <w:hideMark/>
          </w:tcPr>
          <w:p w:rsidR="00450C18" w:rsidRPr="00705493" w:rsidRDefault="00450C18" w:rsidP="00FD2D05">
            <w:pPr>
              <w:spacing w:after="0" w:line="240" w:lineRule="auto"/>
              <w:rPr>
                <w:rFonts w:ascii="Times New Roman" w:eastAsia="Times New Roman" w:hAnsi="Times New Roman" w:cs="Times New Roman"/>
                <w:sz w:val="18"/>
                <w:szCs w:val="18"/>
              </w:rPr>
            </w:pPr>
          </w:p>
        </w:tc>
        <w:tc>
          <w:tcPr>
            <w:tcW w:w="709" w:type="pct"/>
            <w:gridSpan w:val="2"/>
            <w:tcBorders>
              <w:top w:val="nil"/>
              <w:left w:val="nil"/>
              <w:bottom w:val="nil"/>
              <w:right w:val="nil"/>
            </w:tcBorders>
            <w:shd w:val="clear" w:color="auto" w:fill="auto"/>
            <w:noWrap/>
            <w:vAlign w:val="center"/>
            <w:hideMark/>
          </w:tcPr>
          <w:p w:rsidR="00450C18" w:rsidRPr="00705493" w:rsidRDefault="00450C18" w:rsidP="00FD2D05">
            <w:pPr>
              <w:spacing w:after="0" w:line="240" w:lineRule="auto"/>
              <w:rPr>
                <w:rFonts w:ascii="Times New Roman" w:eastAsia="Times New Roman" w:hAnsi="Times New Roman" w:cs="Times New Roman"/>
                <w:sz w:val="18"/>
                <w:szCs w:val="18"/>
              </w:rPr>
            </w:pPr>
          </w:p>
        </w:tc>
      </w:tr>
      <w:tr w:rsidR="00450C18" w:rsidRPr="00705493" w:rsidTr="000A051E">
        <w:trPr>
          <w:trHeight w:val="20"/>
          <w:jc w:val="center"/>
        </w:trPr>
        <w:tc>
          <w:tcPr>
            <w:tcW w:w="4487" w:type="pct"/>
            <w:gridSpan w:val="7"/>
            <w:tcBorders>
              <w:top w:val="nil"/>
              <w:left w:val="nil"/>
              <w:bottom w:val="nil"/>
              <w:right w:val="nil"/>
            </w:tcBorders>
            <w:shd w:val="clear" w:color="auto" w:fill="auto"/>
            <w:noWrap/>
            <w:vAlign w:val="center"/>
            <w:hideMark/>
          </w:tcPr>
          <w:p w:rsidR="00450C18" w:rsidRPr="00705493" w:rsidRDefault="00450C18" w:rsidP="00FD2D05">
            <w:pPr>
              <w:spacing w:after="0" w:line="240" w:lineRule="auto"/>
              <w:rPr>
                <w:rFonts w:ascii="Times New Roman" w:eastAsia="Times New Roman" w:hAnsi="Times New Roman" w:cs="Times New Roman"/>
                <w:b/>
                <w:bCs/>
                <w:sz w:val="18"/>
                <w:szCs w:val="18"/>
              </w:rPr>
            </w:pPr>
            <w:r w:rsidRPr="00705493">
              <w:rPr>
                <w:rFonts w:ascii="Times New Roman" w:eastAsia="Times New Roman" w:hAnsi="Times New Roman" w:cs="Times New Roman"/>
                <w:b/>
                <w:bCs/>
                <w:sz w:val="18"/>
                <w:szCs w:val="18"/>
              </w:rPr>
              <w:t xml:space="preserve">Минимальная </w:t>
            </w:r>
            <w:r w:rsidR="001906EE" w:rsidRPr="00705493">
              <w:rPr>
                <w:rFonts w:ascii="Times New Roman" w:eastAsia="Times New Roman" w:hAnsi="Times New Roman" w:cs="Times New Roman"/>
                <w:b/>
                <w:bCs/>
                <w:sz w:val="18"/>
                <w:szCs w:val="18"/>
              </w:rPr>
              <w:t>стоимость -</w:t>
            </w:r>
            <w:r w:rsidRPr="00705493">
              <w:rPr>
                <w:rFonts w:ascii="Times New Roman" w:eastAsia="Times New Roman" w:hAnsi="Times New Roman" w:cs="Times New Roman"/>
                <w:b/>
                <w:bCs/>
                <w:sz w:val="18"/>
                <w:szCs w:val="18"/>
              </w:rPr>
              <w:t xml:space="preserve"> 32 500 </w:t>
            </w:r>
            <w:r w:rsidR="001906EE" w:rsidRPr="00705493">
              <w:rPr>
                <w:rFonts w:ascii="Times New Roman" w:eastAsia="Times New Roman" w:hAnsi="Times New Roman" w:cs="Times New Roman"/>
                <w:b/>
                <w:bCs/>
                <w:sz w:val="18"/>
                <w:szCs w:val="18"/>
              </w:rPr>
              <w:t>руб.</w:t>
            </w:r>
            <w:r w:rsidRPr="00705493">
              <w:rPr>
                <w:rFonts w:ascii="Times New Roman" w:eastAsia="Times New Roman" w:hAnsi="Times New Roman" w:cs="Times New Roman"/>
                <w:b/>
                <w:bCs/>
                <w:sz w:val="18"/>
                <w:szCs w:val="18"/>
              </w:rPr>
              <w:t xml:space="preserve"> х 30 </w:t>
            </w:r>
            <w:r w:rsidR="00B86F75" w:rsidRPr="00705493">
              <w:rPr>
                <w:rFonts w:ascii="Times New Roman" w:eastAsia="Times New Roman" w:hAnsi="Times New Roman" w:cs="Times New Roman"/>
                <w:b/>
                <w:bCs/>
                <w:sz w:val="18"/>
                <w:szCs w:val="18"/>
              </w:rPr>
              <w:t>т</w:t>
            </w:r>
            <w:r w:rsidR="001906EE" w:rsidRPr="00705493">
              <w:rPr>
                <w:rFonts w:ascii="Times New Roman" w:eastAsia="Times New Roman" w:hAnsi="Times New Roman" w:cs="Times New Roman"/>
                <w:b/>
                <w:bCs/>
                <w:sz w:val="18"/>
                <w:szCs w:val="18"/>
              </w:rPr>
              <w:t xml:space="preserve"> =</w:t>
            </w:r>
            <w:r w:rsidRPr="00705493">
              <w:rPr>
                <w:rFonts w:ascii="Times New Roman" w:eastAsia="Times New Roman" w:hAnsi="Times New Roman" w:cs="Times New Roman"/>
                <w:b/>
                <w:bCs/>
                <w:sz w:val="18"/>
                <w:szCs w:val="18"/>
              </w:rPr>
              <w:t xml:space="preserve"> 975 000 ,00 рублей</w:t>
            </w:r>
          </w:p>
        </w:tc>
        <w:tc>
          <w:tcPr>
            <w:tcW w:w="513" w:type="pct"/>
            <w:tcBorders>
              <w:top w:val="nil"/>
              <w:left w:val="nil"/>
              <w:bottom w:val="nil"/>
              <w:right w:val="nil"/>
            </w:tcBorders>
            <w:shd w:val="clear" w:color="auto" w:fill="auto"/>
            <w:noWrap/>
            <w:vAlign w:val="center"/>
            <w:hideMark/>
          </w:tcPr>
          <w:p w:rsidR="00450C18" w:rsidRPr="00705493" w:rsidRDefault="00450C18" w:rsidP="00FD2D05">
            <w:pPr>
              <w:spacing w:after="0" w:line="240" w:lineRule="auto"/>
              <w:rPr>
                <w:rFonts w:ascii="Times New Roman" w:eastAsia="Times New Roman" w:hAnsi="Times New Roman" w:cs="Times New Roman"/>
                <w:b/>
                <w:bCs/>
                <w:sz w:val="18"/>
                <w:szCs w:val="18"/>
              </w:rPr>
            </w:pPr>
          </w:p>
        </w:tc>
      </w:tr>
    </w:tbl>
    <w:p w:rsidR="004E35FD" w:rsidRPr="00705493" w:rsidRDefault="00DC6337" w:rsidP="00FD2D05">
      <w:pPr>
        <w:spacing w:after="0" w:line="240" w:lineRule="auto"/>
        <w:ind w:left="1800" w:right="-58" w:firstLine="567"/>
        <w:jc w:val="both"/>
        <w:rPr>
          <w:rFonts w:ascii="Times New Roman" w:hAnsi="Times New Roman" w:cs="Times New Roman"/>
          <w:sz w:val="20"/>
          <w:szCs w:val="20"/>
          <w:u w:val="single"/>
        </w:rPr>
      </w:pPr>
      <w:r w:rsidRPr="00705493">
        <w:rPr>
          <w:rFonts w:ascii="Times New Roman" w:hAnsi="Times New Roman" w:cs="Times New Roman"/>
          <w:sz w:val="20"/>
          <w:szCs w:val="20"/>
          <w:u w:val="single"/>
        </w:rPr>
        <w:t xml:space="preserve"> </w:t>
      </w:r>
    </w:p>
    <w:p w:rsidR="007C1D9F" w:rsidRPr="00705493" w:rsidRDefault="007C1D9F"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Цена включает в себя </w:t>
      </w:r>
      <w:r w:rsidR="00932A6A" w:rsidRPr="00705493">
        <w:rPr>
          <w:rFonts w:ascii="Times New Roman" w:hAnsi="Times New Roman" w:cs="Times New Roman"/>
          <w:sz w:val="20"/>
          <w:szCs w:val="20"/>
        </w:rPr>
        <w:t xml:space="preserve">налоги, сборы и другие обязательные платежи, </w:t>
      </w:r>
      <w:r w:rsidR="007F7435" w:rsidRPr="00705493">
        <w:rPr>
          <w:rFonts w:ascii="Times New Roman" w:hAnsi="Times New Roman" w:cs="Times New Roman"/>
          <w:sz w:val="20"/>
          <w:szCs w:val="20"/>
        </w:rPr>
        <w:t>все расходы,</w:t>
      </w:r>
      <w:r w:rsidRPr="00705493">
        <w:rPr>
          <w:rFonts w:ascii="Times New Roman" w:hAnsi="Times New Roman" w:cs="Times New Roman"/>
          <w:sz w:val="20"/>
          <w:szCs w:val="20"/>
        </w:rPr>
        <w:t xml:space="preserve"> </w:t>
      </w:r>
      <w:r w:rsidR="00932A6A" w:rsidRPr="00705493">
        <w:rPr>
          <w:rFonts w:ascii="Times New Roman" w:hAnsi="Times New Roman" w:cs="Times New Roman"/>
          <w:sz w:val="20"/>
          <w:szCs w:val="20"/>
        </w:rPr>
        <w:t>связанные с исполнением обязательств, в том числе</w:t>
      </w:r>
      <w:r w:rsidRPr="00705493">
        <w:rPr>
          <w:rFonts w:ascii="Times New Roman" w:hAnsi="Times New Roman" w:cs="Times New Roman"/>
          <w:sz w:val="20"/>
          <w:szCs w:val="20"/>
        </w:rPr>
        <w:t xml:space="preserve"> </w:t>
      </w:r>
      <w:r w:rsidR="00932A6A" w:rsidRPr="00705493">
        <w:rPr>
          <w:rFonts w:ascii="Times New Roman" w:hAnsi="Times New Roman" w:cs="Times New Roman"/>
          <w:sz w:val="20"/>
          <w:szCs w:val="20"/>
        </w:rPr>
        <w:t xml:space="preserve">обязательств </w:t>
      </w:r>
      <w:r w:rsidRPr="00705493">
        <w:rPr>
          <w:rFonts w:ascii="Times New Roman" w:hAnsi="Times New Roman" w:cs="Times New Roman"/>
          <w:sz w:val="20"/>
          <w:szCs w:val="20"/>
        </w:rPr>
        <w:t xml:space="preserve">в соответствии с условиями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расходы на перевозку и доставку материалов, расходы на заработную плату </w:t>
      </w:r>
      <w:r w:rsidR="00932A6A" w:rsidRPr="00705493">
        <w:rPr>
          <w:rFonts w:ascii="Times New Roman" w:hAnsi="Times New Roman" w:cs="Times New Roman"/>
          <w:sz w:val="20"/>
          <w:szCs w:val="20"/>
        </w:rPr>
        <w:t>и другое.</w:t>
      </w:r>
    </w:p>
    <w:p w:rsidR="000343D6" w:rsidRPr="00705493" w:rsidRDefault="000343D6" w:rsidP="00FD2D05">
      <w:pPr>
        <w:pStyle w:val="a3"/>
        <w:ind w:firstLine="540"/>
        <w:jc w:val="both"/>
        <w:rPr>
          <w:rFonts w:ascii="Times New Roman" w:hAnsi="Times New Roman" w:cs="Times New Roman"/>
          <w:b/>
          <w:bCs/>
          <w:sz w:val="20"/>
          <w:szCs w:val="20"/>
        </w:rPr>
      </w:pPr>
    </w:p>
    <w:p w:rsidR="007C1D9F" w:rsidRPr="00705493" w:rsidRDefault="007C1D9F" w:rsidP="00FD2D05">
      <w:pPr>
        <w:pStyle w:val="3"/>
        <w:spacing w:before="0"/>
        <w:jc w:val="center"/>
        <w:rPr>
          <w:rFonts w:ascii="Times New Roman" w:hAnsi="Times New Roman" w:cs="Times New Roman"/>
          <w:b/>
          <w:bCs/>
          <w:sz w:val="20"/>
          <w:szCs w:val="20"/>
        </w:rPr>
      </w:pPr>
      <w:bookmarkStart w:id="212" w:name="_Toc451335209"/>
      <w:r w:rsidRPr="00705493">
        <w:rPr>
          <w:rFonts w:ascii="Times New Roman" w:hAnsi="Times New Roman" w:cs="Times New Roman"/>
          <w:b/>
          <w:sz w:val="20"/>
          <w:szCs w:val="20"/>
        </w:rPr>
        <w:t xml:space="preserve">2. Сведения о </w:t>
      </w:r>
      <w:bookmarkEnd w:id="212"/>
      <w:r w:rsidR="005F6529" w:rsidRPr="00705493">
        <w:rPr>
          <w:rFonts w:ascii="Times New Roman" w:hAnsi="Times New Roman" w:cs="Times New Roman"/>
          <w:b/>
          <w:sz w:val="20"/>
          <w:szCs w:val="20"/>
        </w:rPr>
        <w:t>Поставщике</w:t>
      </w:r>
    </w:p>
    <w:p w:rsidR="007C1D9F" w:rsidRPr="00705493" w:rsidRDefault="007C1D9F" w:rsidP="00FD2D05">
      <w:pPr>
        <w:widowControl w:val="0"/>
        <w:autoSpaceDE w:val="0"/>
        <w:autoSpaceDN w:val="0"/>
        <w:adjustRightInd w:val="0"/>
        <w:spacing w:after="0" w:line="240" w:lineRule="auto"/>
        <w:jc w:val="both"/>
        <w:rPr>
          <w:rFonts w:ascii="Times New Roman" w:hAnsi="Times New Roman" w:cs="Times New Roman"/>
          <w:sz w:val="20"/>
          <w:szCs w:val="20"/>
        </w:rPr>
      </w:pPr>
    </w:p>
    <w:tbl>
      <w:tblPr>
        <w:tblW w:w="5000" w:type="pct"/>
        <w:tblLook w:val="0000" w:firstRow="0" w:lastRow="0" w:firstColumn="0" w:lastColumn="0" w:noHBand="0" w:noVBand="0"/>
      </w:tblPr>
      <w:tblGrid>
        <w:gridCol w:w="10421"/>
      </w:tblGrid>
      <w:tr w:rsidR="008142A6" w:rsidRPr="00705493" w:rsidTr="00630366">
        <w:tc>
          <w:tcPr>
            <w:tcW w:w="5000" w:type="pct"/>
          </w:tcPr>
          <w:p w:rsidR="00CF1DEB" w:rsidRPr="00705493" w:rsidRDefault="002F16A2" w:rsidP="00FD2D05">
            <w:pPr>
              <w:spacing w:after="0" w:line="240" w:lineRule="auto"/>
              <w:ind w:firstLine="709"/>
              <w:jc w:val="both"/>
              <w:rPr>
                <w:rFonts w:ascii="Times New Roman" w:hAnsi="Times New Roman" w:cs="Times New Roman"/>
                <w:bCs/>
                <w:sz w:val="20"/>
                <w:szCs w:val="20"/>
              </w:rPr>
            </w:pPr>
            <w:bookmarkStart w:id="213" w:name="_Toc348355172"/>
            <w:bookmarkStart w:id="214" w:name="_Toc351083666"/>
            <w:bookmarkStart w:id="215" w:name="_Toc451335210"/>
            <w:r w:rsidRPr="00705493">
              <w:rPr>
                <w:rFonts w:ascii="Times New Roman" w:hAnsi="Times New Roman" w:cs="Times New Roman"/>
                <w:b/>
                <w:bCs/>
                <w:sz w:val="20"/>
                <w:szCs w:val="20"/>
              </w:rPr>
              <w:t>Поставщик</w:t>
            </w:r>
            <w:r w:rsidR="00CF1DEB" w:rsidRPr="00705493">
              <w:rPr>
                <w:rFonts w:ascii="Times New Roman" w:hAnsi="Times New Roman" w:cs="Times New Roman"/>
                <w:b/>
                <w:bCs/>
                <w:sz w:val="20"/>
                <w:szCs w:val="20"/>
              </w:rPr>
              <w:t xml:space="preserve">: </w:t>
            </w:r>
            <w:r w:rsidR="00CF1DEB" w:rsidRPr="00705493">
              <w:rPr>
                <w:rFonts w:ascii="Times New Roman" w:hAnsi="Times New Roman" w:cs="Times New Roman"/>
                <w:bCs/>
                <w:sz w:val="20"/>
                <w:szCs w:val="20"/>
              </w:rPr>
              <w:t>Санкт-Петербургское государственное унитарное предприятие городского электрического транспорта</w:t>
            </w:r>
            <w:r w:rsidR="007F7435" w:rsidRPr="00705493">
              <w:rPr>
                <w:rFonts w:ascii="Times New Roman" w:hAnsi="Times New Roman" w:cs="Times New Roman"/>
                <w:bCs/>
                <w:sz w:val="20"/>
                <w:szCs w:val="20"/>
              </w:rPr>
              <w:t>.</w:t>
            </w:r>
          </w:p>
          <w:p w:rsidR="00CF1DEB" w:rsidRPr="00705493" w:rsidRDefault="00CF1DEB"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b/>
                <w:bCs/>
                <w:sz w:val="20"/>
                <w:szCs w:val="20"/>
              </w:rPr>
              <w:t>Место нахождения и почтовый адрес</w:t>
            </w:r>
            <w:r w:rsidRPr="00705493">
              <w:rPr>
                <w:rFonts w:ascii="Times New Roman" w:hAnsi="Times New Roman" w:cs="Times New Roman"/>
                <w:sz w:val="20"/>
                <w:szCs w:val="20"/>
              </w:rPr>
              <w:t>: 196105, Санкт-Петербург, ул. Сызранская, д. 15.</w:t>
            </w:r>
          </w:p>
          <w:p w:rsidR="00CF1DEB" w:rsidRPr="00705493" w:rsidRDefault="00CF1DEB" w:rsidP="00FD2D05">
            <w:pPr>
              <w:pStyle w:val="ConsNormal"/>
              <w:spacing w:after="0" w:line="240" w:lineRule="auto"/>
              <w:ind w:right="0" w:firstLine="709"/>
              <w:rPr>
                <w:rFonts w:ascii="Times New Roman" w:hAnsi="Times New Roman" w:cs="Times New Roman"/>
                <w:sz w:val="20"/>
                <w:szCs w:val="20"/>
                <w:lang w:eastAsia="en-US"/>
              </w:rPr>
            </w:pPr>
            <w:r w:rsidRPr="00705493">
              <w:rPr>
                <w:rFonts w:ascii="Times New Roman" w:hAnsi="Times New Roman" w:cs="Times New Roman"/>
                <w:b/>
                <w:bCs/>
                <w:sz w:val="20"/>
                <w:szCs w:val="20"/>
              </w:rPr>
              <w:t>Банковские реквизиты:</w:t>
            </w:r>
            <w:r w:rsidRPr="00705493">
              <w:rPr>
                <w:rFonts w:ascii="Times New Roman" w:hAnsi="Times New Roman" w:cs="Times New Roman"/>
                <w:sz w:val="20"/>
                <w:szCs w:val="20"/>
              </w:rPr>
              <w:t xml:space="preserve"> </w:t>
            </w:r>
            <w:r w:rsidRPr="00705493">
              <w:rPr>
                <w:rFonts w:ascii="Times New Roman" w:hAnsi="Times New Roman" w:cs="Times New Roman"/>
                <w:sz w:val="20"/>
                <w:szCs w:val="20"/>
                <w:lang w:eastAsia="en-US"/>
              </w:rPr>
              <w:t xml:space="preserve">Банковские реквизиты: ПАО </w:t>
            </w:r>
            <w:r w:rsidR="0073735A" w:rsidRPr="00705493">
              <w:rPr>
                <w:rFonts w:ascii="Times New Roman" w:hAnsi="Times New Roman" w:cs="Times New Roman"/>
                <w:sz w:val="20"/>
                <w:szCs w:val="20"/>
                <w:lang w:eastAsia="en-US"/>
              </w:rPr>
              <w:t>«</w:t>
            </w:r>
            <w:r w:rsidRPr="00705493">
              <w:rPr>
                <w:rFonts w:ascii="Times New Roman" w:hAnsi="Times New Roman" w:cs="Times New Roman"/>
                <w:sz w:val="20"/>
                <w:szCs w:val="20"/>
                <w:lang w:eastAsia="en-US"/>
              </w:rPr>
              <w:t xml:space="preserve">Банк </w:t>
            </w:r>
            <w:r w:rsidR="0073735A" w:rsidRPr="00705493">
              <w:rPr>
                <w:rFonts w:ascii="Times New Roman" w:hAnsi="Times New Roman" w:cs="Times New Roman"/>
                <w:sz w:val="20"/>
                <w:szCs w:val="20"/>
                <w:lang w:eastAsia="en-US"/>
              </w:rPr>
              <w:t>«</w:t>
            </w:r>
            <w:r w:rsidRPr="00705493">
              <w:rPr>
                <w:rFonts w:ascii="Times New Roman" w:hAnsi="Times New Roman" w:cs="Times New Roman"/>
                <w:sz w:val="20"/>
                <w:szCs w:val="20"/>
                <w:lang w:eastAsia="en-US"/>
              </w:rPr>
              <w:t>Санкт-Петербург</w:t>
            </w:r>
            <w:r w:rsidR="0073735A" w:rsidRPr="00705493">
              <w:rPr>
                <w:rFonts w:ascii="Times New Roman" w:hAnsi="Times New Roman" w:cs="Times New Roman"/>
                <w:sz w:val="20"/>
                <w:szCs w:val="20"/>
                <w:lang w:eastAsia="en-US"/>
              </w:rPr>
              <w:t>»</w:t>
            </w:r>
            <w:r w:rsidRPr="00705493">
              <w:rPr>
                <w:rFonts w:ascii="Times New Roman" w:hAnsi="Times New Roman" w:cs="Times New Roman"/>
                <w:sz w:val="20"/>
                <w:szCs w:val="20"/>
                <w:lang w:eastAsia="en-US"/>
              </w:rPr>
              <w:t xml:space="preserve"> в г. Санкт-Петербурге</w:t>
            </w:r>
          </w:p>
          <w:p w:rsidR="00CF1DEB" w:rsidRPr="00705493" w:rsidRDefault="00CF1DEB" w:rsidP="00FD2D05">
            <w:pPr>
              <w:spacing w:after="0" w:line="240" w:lineRule="auto"/>
              <w:ind w:firstLine="709"/>
              <w:rPr>
                <w:rFonts w:ascii="Times New Roman" w:hAnsi="Times New Roman" w:cs="Times New Roman"/>
                <w:sz w:val="20"/>
                <w:szCs w:val="20"/>
                <w:lang w:eastAsia="en-US"/>
              </w:rPr>
            </w:pPr>
            <w:r w:rsidRPr="00705493">
              <w:rPr>
                <w:rFonts w:ascii="Times New Roman" w:hAnsi="Times New Roman" w:cs="Times New Roman"/>
                <w:sz w:val="20"/>
                <w:szCs w:val="20"/>
                <w:lang w:eastAsia="en-US"/>
              </w:rPr>
              <w:t xml:space="preserve">Р/с № 40602810532000010176 </w:t>
            </w:r>
          </w:p>
          <w:p w:rsidR="00CF1DEB" w:rsidRPr="00705493" w:rsidRDefault="00CF1DEB" w:rsidP="00FD2D05">
            <w:pPr>
              <w:spacing w:after="0" w:line="240" w:lineRule="auto"/>
              <w:ind w:firstLine="709"/>
              <w:rPr>
                <w:rFonts w:ascii="Times New Roman" w:hAnsi="Times New Roman" w:cs="Times New Roman"/>
                <w:sz w:val="20"/>
                <w:szCs w:val="20"/>
                <w:lang w:eastAsia="en-US"/>
              </w:rPr>
            </w:pPr>
            <w:r w:rsidRPr="00705493">
              <w:rPr>
                <w:rFonts w:ascii="Times New Roman" w:hAnsi="Times New Roman" w:cs="Times New Roman"/>
                <w:sz w:val="20"/>
                <w:szCs w:val="20"/>
                <w:lang w:eastAsia="en-US"/>
              </w:rPr>
              <w:t>К/с № 30101810900000000790 БИК 044030790</w:t>
            </w:r>
          </w:p>
          <w:p w:rsidR="00CF1DEB" w:rsidRPr="00705493" w:rsidRDefault="00CF1DEB" w:rsidP="00FD2D05">
            <w:pPr>
              <w:widowControl w:val="0"/>
              <w:spacing w:after="0" w:line="240" w:lineRule="auto"/>
              <w:ind w:firstLine="709"/>
              <w:rPr>
                <w:rFonts w:ascii="Times New Roman" w:hAnsi="Times New Roman" w:cs="Times New Roman"/>
                <w:sz w:val="20"/>
                <w:szCs w:val="20"/>
              </w:rPr>
            </w:pPr>
            <w:r w:rsidRPr="00705493">
              <w:rPr>
                <w:rFonts w:ascii="Times New Roman" w:hAnsi="Times New Roman" w:cs="Times New Roman"/>
                <w:sz w:val="20"/>
                <w:szCs w:val="20"/>
              </w:rPr>
              <w:t xml:space="preserve">ИНН 7830001927, КПП </w:t>
            </w:r>
            <w:r w:rsidR="00AC6D59" w:rsidRPr="00705493">
              <w:rPr>
                <w:rFonts w:ascii="Times New Roman" w:hAnsi="Times New Roman" w:cs="Times New Roman"/>
                <w:sz w:val="20"/>
                <w:szCs w:val="20"/>
              </w:rPr>
              <w:t>785150001</w:t>
            </w:r>
            <w:r w:rsidRPr="00705493">
              <w:rPr>
                <w:rFonts w:ascii="Times New Roman" w:hAnsi="Times New Roman" w:cs="Times New Roman"/>
                <w:sz w:val="20"/>
                <w:szCs w:val="20"/>
              </w:rPr>
              <w:t xml:space="preserve">, </w:t>
            </w:r>
          </w:p>
          <w:p w:rsidR="00CF1DEB" w:rsidRPr="00705493" w:rsidRDefault="00AC6D59" w:rsidP="00FD2D05">
            <w:pPr>
              <w:widowControl w:val="0"/>
              <w:spacing w:after="0" w:line="240" w:lineRule="auto"/>
              <w:ind w:firstLine="709"/>
              <w:rPr>
                <w:rFonts w:ascii="Times New Roman" w:hAnsi="Times New Roman" w:cs="Times New Roman"/>
                <w:sz w:val="20"/>
                <w:szCs w:val="20"/>
              </w:rPr>
            </w:pPr>
            <w:r w:rsidRPr="00705493">
              <w:rPr>
                <w:rFonts w:ascii="Times New Roman" w:hAnsi="Times New Roman" w:cs="Times New Roman"/>
                <w:sz w:val="20"/>
                <w:szCs w:val="20"/>
              </w:rPr>
              <w:t>ОКПО 03222089, ОКАТО 40298562000, ОГРН 1027809259730</w:t>
            </w:r>
            <w:r w:rsidR="00CF1DEB" w:rsidRPr="00705493">
              <w:rPr>
                <w:rFonts w:ascii="Times New Roman" w:hAnsi="Times New Roman" w:cs="Times New Roman"/>
                <w:sz w:val="20"/>
                <w:szCs w:val="20"/>
              </w:rPr>
              <w:t xml:space="preserve">. </w:t>
            </w:r>
          </w:p>
        </w:tc>
      </w:tr>
      <w:tr w:rsidR="008142A6" w:rsidRPr="00705493" w:rsidTr="00630366">
        <w:tc>
          <w:tcPr>
            <w:tcW w:w="5000" w:type="pct"/>
          </w:tcPr>
          <w:p w:rsidR="00CF1DEB" w:rsidRPr="00705493" w:rsidRDefault="00CF1DEB" w:rsidP="00FD2D05">
            <w:pPr>
              <w:pStyle w:val="ConsNormal"/>
              <w:spacing w:after="0" w:line="240" w:lineRule="auto"/>
              <w:ind w:right="0" w:firstLine="709"/>
              <w:jc w:val="both"/>
              <w:rPr>
                <w:rFonts w:ascii="Times New Roman" w:hAnsi="Times New Roman" w:cs="Times New Roman"/>
                <w:sz w:val="20"/>
                <w:szCs w:val="20"/>
              </w:rPr>
            </w:pPr>
            <w:r w:rsidRPr="00705493">
              <w:rPr>
                <w:rFonts w:ascii="Times New Roman" w:hAnsi="Times New Roman" w:cs="Times New Roman"/>
                <w:sz w:val="20"/>
                <w:szCs w:val="20"/>
              </w:rPr>
              <w:t>Контактное лицо по вопросам разъяснения конкурсной документации:</w:t>
            </w:r>
          </w:p>
          <w:p w:rsidR="00CF1DEB" w:rsidRPr="00705493" w:rsidRDefault="003C6828" w:rsidP="00FD2D05">
            <w:pPr>
              <w:pStyle w:val="ConsNormal"/>
              <w:spacing w:after="0" w:line="240" w:lineRule="auto"/>
              <w:ind w:right="0" w:firstLine="709"/>
              <w:rPr>
                <w:rFonts w:ascii="Times New Roman" w:hAnsi="Times New Roman" w:cs="Times New Roman"/>
                <w:sz w:val="20"/>
                <w:szCs w:val="20"/>
              </w:rPr>
            </w:pPr>
            <w:r w:rsidRPr="00705493">
              <w:rPr>
                <w:rFonts w:ascii="Times New Roman" w:hAnsi="Times New Roman" w:cs="Times New Roman"/>
                <w:sz w:val="20"/>
                <w:szCs w:val="20"/>
              </w:rPr>
              <w:t xml:space="preserve">Адамова Екатерина Николаевна </w:t>
            </w:r>
            <w:r w:rsidRPr="00705493">
              <w:rPr>
                <w:rFonts w:ascii="Times New Roman" w:hAnsi="Times New Roman" w:cs="Times New Roman"/>
                <w:sz w:val="20"/>
                <w:szCs w:val="20"/>
              </w:rPr>
              <w:br/>
              <w:t xml:space="preserve">(e-mail: </w:t>
            </w:r>
            <w:hyperlink r:id="rId10" w:history="1">
              <w:r w:rsidRPr="00705493">
                <w:rPr>
                  <w:rStyle w:val="a5"/>
                  <w:rFonts w:ascii="Times New Roman" w:hAnsi="Times New Roman" w:cs="Times New Roman"/>
                  <w:sz w:val="20"/>
                  <w:szCs w:val="20"/>
                </w:rPr>
                <w:t>jur17@spbget.ru</w:t>
              </w:r>
            </w:hyperlink>
            <w:r w:rsidRPr="00705493">
              <w:rPr>
                <w:rFonts w:ascii="Times New Roman" w:hAnsi="Times New Roman" w:cs="Times New Roman"/>
                <w:sz w:val="20"/>
                <w:szCs w:val="20"/>
              </w:rPr>
              <w:t>), тел. 8 - (812) 244-18-20, доб. (1563), каб. 428</w:t>
            </w:r>
            <w:r w:rsidR="00E46643" w:rsidRPr="00705493">
              <w:rPr>
                <w:rFonts w:ascii="Times New Roman" w:hAnsi="Times New Roman" w:cs="Times New Roman"/>
                <w:sz w:val="20"/>
                <w:szCs w:val="20"/>
              </w:rPr>
              <w:t>.</w:t>
            </w:r>
          </w:p>
          <w:p w:rsidR="003471FC" w:rsidRPr="00705493" w:rsidRDefault="00CF1DEB" w:rsidP="00FD2D05">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Контактное лицо по вопросам разъяснения технического задания и проекта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ответственное лицо </w:t>
            </w:r>
            <w:r w:rsidR="005F6529" w:rsidRPr="00705493">
              <w:rPr>
                <w:rFonts w:ascii="Times New Roman" w:hAnsi="Times New Roman" w:cs="Times New Roman"/>
                <w:sz w:val="20"/>
                <w:szCs w:val="20"/>
              </w:rPr>
              <w:t>Поставщика</w:t>
            </w:r>
            <w:r w:rsidRPr="00705493">
              <w:rPr>
                <w:rFonts w:ascii="Times New Roman" w:hAnsi="Times New Roman" w:cs="Times New Roman"/>
                <w:sz w:val="20"/>
                <w:szCs w:val="20"/>
              </w:rPr>
              <w:t xml:space="preserve"> за работу с проектом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w:t>
            </w:r>
            <w:r w:rsidR="003C6828" w:rsidRPr="00705493">
              <w:rPr>
                <w:rFonts w:ascii="Times New Roman" w:hAnsi="Times New Roman" w:cs="Times New Roman"/>
                <w:sz w:val="20"/>
                <w:szCs w:val="20"/>
              </w:rPr>
              <w:t xml:space="preserve">Мусинова Татьяна Анатольевна </w:t>
            </w:r>
            <w:r w:rsidR="003C6828" w:rsidRPr="00705493">
              <w:rPr>
                <w:rFonts w:ascii="Times New Roman" w:hAnsi="Times New Roman" w:cs="Times New Roman"/>
                <w:sz w:val="20"/>
                <w:szCs w:val="20"/>
              </w:rPr>
              <w:br/>
              <w:t xml:space="preserve">(e-mail: </w:t>
            </w:r>
            <w:r w:rsidR="003C6828" w:rsidRPr="00705493">
              <w:rPr>
                <w:rStyle w:val="a5"/>
                <w:rFonts w:ascii="Times New Roman" w:hAnsi="Times New Roman" w:cs="Times New Roman"/>
                <w:sz w:val="20"/>
                <w:szCs w:val="20"/>
              </w:rPr>
              <w:t>umts2@spbget.ru</w:t>
            </w:r>
            <w:r w:rsidR="003C6828" w:rsidRPr="00705493">
              <w:rPr>
                <w:rFonts w:ascii="Times New Roman" w:hAnsi="Times New Roman" w:cs="Times New Roman"/>
                <w:sz w:val="20"/>
                <w:szCs w:val="20"/>
              </w:rPr>
              <w:t xml:space="preserve"> (тел. 8 - (812) 244-18-20, доб. (4757)</w:t>
            </w:r>
            <w:r w:rsidR="003471FC" w:rsidRPr="00705493">
              <w:rPr>
                <w:rFonts w:ascii="Times New Roman" w:hAnsi="Times New Roman" w:cs="Times New Roman"/>
                <w:sz w:val="20"/>
                <w:szCs w:val="20"/>
              </w:rPr>
              <w:t>.</w:t>
            </w:r>
          </w:p>
          <w:p w:rsidR="007F7435" w:rsidRPr="00705493" w:rsidRDefault="007F7435" w:rsidP="00FD2D05">
            <w:pPr>
              <w:pStyle w:val="ConsNormal"/>
              <w:spacing w:after="0" w:line="240" w:lineRule="auto"/>
              <w:ind w:right="0" w:firstLine="709"/>
              <w:jc w:val="both"/>
              <w:rPr>
                <w:rFonts w:ascii="Times New Roman" w:hAnsi="Times New Roman" w:cs="Times New Roman"/>
                <w:sz w:val="20"/>
                <w:szCs w:val="20"/>
              </w:rPr>
            </w:pPr>
          </w:p>
        </w:tc>
      </w:tr>
    </w:tbl>
    <w:p w:rsidR="0055469B" w:rsidRPr="00705493" w:rsidRDefault="0055469B" w:rsidP="00FD2D05">
      <w:pPr>
        <w:pStyle w:val="3"/>
        <w:spacing w:before="0"/>
        <w:jc w:val="center"/>
        <w:rPr>
          <w:rFonts w:ascii="Times New Roman" w:hAnsi="Times New Roman" w:cs="Times New Roman"/>
          <w:b/>
          <w:sz w:val="20"/>
          <w:szCs w:val="20"/>
        </w:rPr>
      </w:pPr>
      <w:r w:rsidRPr="00705493">
        <w:rPr>
          <w:rFonts w:ascii="Times New Roman" w:hAnsi="Times New Roman" w:cs="Times New Roman"/>
          <w:b/>
          <w:sz w:val="20"/>
          <w:szCs w:val="20"/>
        </w:rPr>
        <w:t>3. Содержание и состав конкурсной документации</w:t>
      </w:r>
      <w:bookmarkEnd w:id="213"/>
      <w:bookmarkEnd w:id="214"/>
      <w:bookmarkEnd w:id="215"/>
    </w:p>
    <w:p w:rsidR="00586B24" w:rsidRPr="00705493" w:rsidRDefault="00586B24" w:rsidP="00FD2D05">
      <w:pPr>
        <w:spacing w:after="0" w:line="240" w:lineRule="auto"/>
        <w:rPr>
          <w:rFonts w:ascii="Times New Roman" w:hAnsi="Times New Roman" w:cs="Times New Roman"/>
          <w:sz w:val="20"/>
          <w:szCs w:val="20"/>
        </w:rPr>
      </w:pPr>
    </w:p>
    <w:p w:rsidR="0055469B" w:rsidRPr="00705493" w:rsidRDefault="0055469B" w:rsidP="00FD2D05">
      <w:pPr>
        <w:shd w:val="clear" w:color="auto" w:fill="FFFFFF"/>
        <w:spacing w:after="0" w:line="240" w:lineRule="auto"/>
        <w:ind w:firstLine="709"/>
        <w:jc w:val="both"/>
        <w:rPr>
          <w:rFonts w:ascii="Times New Roman" w:hAnsi="Times New Roman" w:cs="Times New Roman"/>
          <w:sz w:val="20"/>
          <w:szCs w:val="20"/>
        </w:rPr>
      </w:pPr>
      <w:bookmarkStart w:id="216" w:name="_Toc234733170"/>
      <w:r w:rsidRPr="00705493">
        <w:rPr>
          <w:rFonts w:ascii="Times New Roman" w:hAnsi="Times New Roman" w:cs="Times New Roman"/>
          <w:sz w:val="20"/>
          <w:szCs w:val="20"/>
        </w:rPr>
        <w:t>3.1. Конкурсная документация для открытого конкурса включает в себя:</w:t>
      </w:r>
    </w:p>
    <w:p w:rsidR="0055469B" w:rsidRPr="00705493" w:rsidRDefault="003471FC" w:rsidP="00FD2D05">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1) Т</w:t>
      </w:r>
      <w:r w:rsidR="0055469B" w:rsidRPr="00705493">
        <w:rPr>
          <w:rFonts w:ascii="Times New Roman" w:hAnsi="Times New Roman" w:cs="Times New Roman"/>
          <w:sz w:val="20"/>
          <w:szCs w:val="20"/>
        </w:rPr>
        <w:t>ом 1 конкурсной документации: общая часть (д</w:t>
      </w:r>
      <w:r w:rsidRPr="00705493">
        <w:rPr>
          <w:rFonts w:ascii="Times New Roman" w:hAnsi="Times New Roman" w:cs="Times New Roman"/>
          <w:sz w:val="20"/>
          <w:szCs w:val="20"/>
        </w:rPr>
        <w:t>алее - Т</w:t>
      </w:r>
      <w:r w:rsidR="0055469B" w:rsidRPr="00705493">
        <w:rPr>
          <w:rFonts w:ascii="Times New Roman" w:hAnsi="Times New Roman" w:cs="Times New Roman"/>
          <w:sz w:val="20"/>
          <w:szCs w:val="20"/>
        </w:rPr>
        <w:t>ом 1):</w:t>
      </w:r>
    </w:p>
    <w:p w:rsidR="0055469B" w:rsidRPr="00705493" w:rsidRDefault="0055469B" w:rsidP="00FD2D05">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а) понятия и сокращения, используемые в конкурсной документации,</w:t>
      </w:r>
    </w:p>
    <w:p w:rsidR="0055469B" w:rsidRPr="00705493" w:rsidRDefault="0055469B" w:rsidP="00FD2D05">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б) инструкция по подготовке и проведению конкурса;</w:t>
      </w:r>
    </w:p>
    <w:p w:rsidR="0055469B" w:rsidRPr="00705493" w:rsidRDefault="0055469B" w:rsidP="00FD2D05">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lastRenderedPageBreak/>
        <w:t>2) том 2 конкурсной документац</w:t>
      </w:r>
      <w:r w:rsidR="003471FC" w:rsidRPr="00705493">
        <w:rPr>
          <w:rFonts w:ascii="Times New Roman" w:hAnsi="Times New Roman" w:cs="Times New Roman"/>
          <w:sz w:val="20"/>
          <w:szCs w:val="20"/>
        </w:rPr>
        <w:t>ии: специальная часть (далее - Т</w:t>
      </w:r>
      <w:r w:rsidRPr="00705493">
        <w:rPr>
          <w:rFonts w:ascii="Times New Roman" w:hAnsi="Times New Roman" w:cs="Times New Roman"/>
          <w:sz w:val="20"/>
          <w:szCs w:val="20"/>
        </w:rPr>
        <w:t>ом 2), состоящий из:</w:t>
      </w:r>
    </w:p>
    <w:p w:rsidR="0055469B" w:rsidRPr="00705493" w:rsidRDefault="0055469B" w:rsidP="00FD2D05">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а) инструкции участникам,</w:t>
      </w:r>
    </w:p>
    <w:p w:rsidR="0055469B" w:rsidRPr="00705493" w:rsidRDefault="0055469B" w:rsidP="00FD2D05">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б) образцов форм д</w:t>
      </w:r>
      <w:r w:rsidR="003471FC" w:rsidRPr="00705493">
        <w:rPr>
          <w:rFonts w:ascii="Times New Roman" w:hAnsi="Times New Roman" w:cs="Times New Roman"/>
          <w:sz w:val="20"/>
          <w:szCs w:val="20"/>
        </w:rPr>
        <w:t>ля заполнения в соответствии с Т</w:t>
      </w:r>
      <w:r w:rsidRPr="00705493">
        <w:rPr>
          <w:rFonts w:ascii="Times New Roman" w:hAnsi="Times New Roman" w:cs="Times New Roman"/>
          <w:sz w:val="20"/>
          <w:szCs w:val="20"/>
        </w:rPr>
        <w:t>ом</w:t>
      </w:r>
      <w:r w:rsidR="003471FC" w:rsidRPr="00705493">
        <w:rPr>
          <w:rFonts w:ascii="Times New Roman" w:hAnsi="Times New Roman" w:cs="Times New Roman"/>
          <w:sz w:val="20"/>
          <w:szCs w:val="20"/>
        </w:rPr>
        <w:t>ом 2, являющихся приложением к Т</w:t>
      </w:r>
      <w:r w:rsidRPr="00705493">
        <w:rPr>
          <w:rFonts w:ascii="Times New Roman" w:hAnsi="Times New Roman" w:cs="Times New Roman"/>
          <w:sz w:val="20"/>
          <w:szCs w:val="20"/>
        </w:rPr>
        <w:t>ому 2;</w:t>
      </w:r>
    </w:p>
    <w:p w:rsidR="0055469B" w:rsidRPr="00705493" w:rsidRDefault="0055469B" w:rsidP="00FD2D05">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3) том 3 конкурсной документации: техническое задание (далее - техническое задание);</w:t>
      </w:r>
    </w:p>
    <w:p w:rsidR="0055469B" w:rsidRPr="00705493" w:rsidRDefault="003471FC" w:rsidP="00FD2D05">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4) Т</w:t>
      </w:r>
      <w:r w:rsidR="0055469B" w:rsidRPr="00705493">
        <w:rPr>
          <w:rFonts w:ascii="Times New Roman" w:hAnsi="Times New Roman" w:cs="Times New Roman"/>
          <w:sz w:val="20"/>
          <w:szCs w:val="20"/>
        </w:rPr>
        <w:t xml:space="preserve">ом 4 конкурсной документации: проект </w:t>
      </w:r>
      <w:r w:rsidR="005F6529" w:rsidRPr="00705493">
        <w:rPr>
          <w:rFonts w:ascii="Times New Roman" w:hAnsi="Times New Roman" w:cs="Times New Roman"/>
          <w:sz w:val="20"/>
          <w:szCs w:val="20"/>
        </w:rPr>
        <w:t>Договор</w:t>
      </w:r>
      <w:r w:rsidR="0055469B" w:rsidRPr="00705493">
        <w:rPr>
          <w:rFonts w:ascii="Times New Roman" w:hAnsi="Times New Roman" w:cs="Times New Roman"/>
          <w:sz w:val="20"/>
          <w:szCs w:val="20"/>
        </w:rPr>
        <w:t xml:space="preserve">а СПб ГУП </w:t>
      </w:r>
      <w:r w:rsidR="0073735A" w:rsidRPr="00705493">
        <w:rPr>
          <w:rFonts w:ascii="Times New Roman" w:hAnsi="Times New Roman" w:cs="Times New Roman"/>
          <w:sz w:val="20"/>
          <w:szCs w:val="20"/>
        </w:rPr>
        <w:t>«</w:t>
      </w:r>
      <w:r w:rsidR="0055469B"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0055469B" w:rsidRPr="00705493">
        <w:rPr>
          <w:rFonts w:ascii="Times New Roman" w:hAnsi="Times New Roman" w:cs="Times New Roman"/>
          <w:sz w:val="20"/>
          <w:szCs w:val="20"/>
        </w:rPr>
        <w:t xml:space="preserve"> (далее - проект </w:t>
      </w:r>
      <w:r w:rsidR="005F6529" w:rsidRPr="00705493">
        <w:rPr>
          <w:rFonts w:ascii="Times New Roman" w:hAnsi="Times New Roman" w:cs="Times New Roman"/>
          <w:sz w:val="20"/>
          <w:szCs w:val="20"/>
        </w:rPr>
        <w:t>Договор</w:t>
      </w:r>
      <w:r w:rsidR="0055469B" w:rsidRPr="00705493">
        <w:rPr>
          <w:rFonts w:ascii="Times New Roman" w:hAnsi="Times New Roman" w:cs="Times New Roman"/>
          <w:sz w:val="20"/>
          <w:szCs w:val="20"/>
        </w:rPr>
        <w:t>а).</w:t>
      </w:r>
    </w:p>
    <w:p w:rsidR="004E35FD" w:rsidRPr="00705493" w:rsidRDefault="004E35FD" w:rsidP="00FD2D05">
      <w:pPr>
        <w:pStyle w:val="3"/>
        <w:spacing w:before="0"/>
        <w:rPr>
          <w:rFonts w:ascii="Times New Roman" w:hAnsi="Times New Roman" w:cs="Times New Roman"/>
          <w:sz w:val="20"/>
          <w:szCs w:val="20"/>
        </w:rPr>
      </w:pPr>
      <w:bookmarkStart w:id="217" w:name="_Toc348355173"/>
      <w:bookmarkStart w:id="218" w:name="_Toc351083667"/>
      <w:bookmarkStart w:id="219" w:name="_Toc451335211"/>
    </w:p>
    <w:p w:rsidR="0055469B" w:rsidRPr="00705493" w:rsidRDefault="0055469B" w:rsidP="00FD2D05">
      <w:pPr>
        <w:pStyle w:val="3"/>
        <w:spacing w:before="0"/>
        <w:jc w:val="center"/>
        <w:rPr>
          <w:rFonts w:ascii="Times New Roman" w:hAnsi="Times New Roman" w:cs="Times New Roman"/>
          <w:b/>
          <w:sz w:val="20"/>
          <w:szCs w:val="20"/>
        </w:rPr>
      </w:pPr>
      <w:r w:rsidRPr="00705493">
        <w:rPr>
          <w:rFonts w:ascii="Times New Roman" w:hAnsi="Times New Roman" w:cs="Times New Roman"/>
          <w:b/>
          <w:sz w:val="20"/>
          <w:szCs w:val="20"/>
        </w:rPr>
        <w:t>4. Требования к участникам</w:t>
      </w:r>
      <w:bookmarkEnd w:id="216"/>
      <w:bookmarkEnd w:id="217"/>
      <w:bookmarkEnd w:id="218"/>
      <w:bookmarkEnd w:id="219"/>
    </w:p>
    <w:p w:rsidR="001F5B0C" w:rsidRPr="00705493" w:rsidRDefault="001F5B0C" w:rsidP="00FD2D05">
      <w:pPr>
        <w:pStyle w:val="ConsPlusNormal"/>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1F5B0C" w:rsidRPr="00705493" w:rsidRDefault="001F5B0C" w:rsidP="00FD2D05">
      <w:pPr>
        <w:pStyle w:val="ConsPlusNormal"/>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4.1.1. Наличие действующих лицензий у участника:</w:t>
      </w:r>
    </w:p>
    <w:p w:rsidR="001F5B0C" w:rsidRPr="00705493" w:rsidRDefault="001F5B0C" w:rsidP="00FD2D05">
      <w:pPr>
        <w:pStyle w:val="ConsPlusNormal"/>
        <w:spacing w:after="0" w:line="240" w:lineRule="auto"/>
        <w:ind w:firstLine="709"/>
        <w:jc w:val="both"/>
        <w:rPr>
          <w:rFonts w:ascii="Times New Roman" w:hAnsi="Times New Roman" w:cs="Times New Roman"/>
          <w:i/>
          <w:sz w:val="20"/>
          <w:szCs w:val="20"/>
        </w:rPr>
      </w:pPr>
      <w:r w:rsidRPr="00705493">
        <w:rPr>
          <w:rFonts w:ascii="Times New Roman" w:hAnsi="Times New Roman" w:cs="Times New Roman"/>
          <w:i/>
          <w:sz w:val="20"/>
          <w:szCs w:val="20"/>
        </w:rPr>
        <w:t xml:space="preserve">- действующая лицензия на сбор, переработку, перемещение и утилизацию лома и отходов металлов с местом осуществления деятельности: Санкт-Петербург или Ленинградская область (Постановление Правительства России от14.12.2006 № 766 </w:t>
      </w:r>
      <w:r w:rsidR="0073735A" w:rsidRPr="00705493">
        <w:rPr>
          <w:rFonts w:ascii="Times New Roman" w:hAnsi="Times New Roman" w:cs="Times New Roman"/>
          <w:i/>
          <w:sz w:val="20"/>
          <w:szCs w:val="20"/>
        </w:rPr>
        <w:t>«</w:t>
      </w:r>
      <w:r w:rsidRPr="00705493">
        <w:rPr>
          <w:rFonts w:ascii="Times New Roman" w:hAnsi="Times New Roman" w:cs="Times New Roman"/>
          <w:i/>
          <w:sz w:val="20"/>
          <w:szCs w:val="20"/>
        </w:rPr>
        <w:t>О лицензировании деятельности в области обращения с ломом цветных металлов</w:t>
      </w:r>
      <w:r w:rsidR="0073735A" w:rsidRPr="00705493">
        <w:rPr>
          <w:rFonts w:ascii="Times New Roman" w:hAnsi="Times New Roman" w:cs="Times New Roman"/>
          <w:i/>
          <w:sz w:val="20"/>
          <w:szCs w:val="20"/>
        </w:rPr>
        <w:t>»</w:t>
      </w:r>
      <w:r w:rsidRPr="00705493">
        <w:rPr>
          <w:rFonts w:ascii="Times New Roman" w:hAnsi="Times New Roman" w:cs="Times New Roman"/>
          <w:i/>
          <w:sz w:val="20"/>
          <w:szCs w:val="20"/>
        </w:rPr>
        <w:t>).</w:t>
      </w:r>
    </w:p>
    <w:p w:rsidR="001F5B0C" w:rsidRPr="00705493" w:rsidRDefault="001F5B0C" w:rsidP="00FD2D05">
      <w:pPr>
        <w:pStyle w:val="ConsPlusNormal"/>
        <w:spacing w:after="0" w:line="240" w:lineRule="auto"/>
        <w:ind w:firstLine="709"/>
        <w:jc w:val="both"/>
        <w:rPr>
          <w:rFonts w:ascii="Times New Roman" w:hAnsi="Times New Roman" w:cs="Times New Roman"/>
          <w:i/>
          <w:sz w:val="20"/>
          <w:szCs w:val="20"/>
        </w:rPr>
      </w:pPr>
      <w:r w:rsidRPr="00705493">
        <w:rPr>
          <w:rFonts w:ascii="Times New Roman" w:hAnsi="Times New Roman" w:cs="Times New Roman"/>
          <w:i/>
          <w:sz w:val="20"/>
          <w:szCs w:val="20"/>
        </w:rPr>
        <w:t xml:space="preserve">- действующая лицензия на осуществление деятельности по сбору, утилизации и транспортированию опасных отходов, </w:t>
      </w:r>
      <w:r w:rsidR="002427DD" w:rsidRPr="00705493">
        <w:rPr>
          <w:rFonts w:ascii="Times New Roman" w:hAnsi="Times New Roman" w:cs="Times New Roman"/>
          <w:i/>
          <w:sz w:val="20"/>
          <w:szCs w:val="20"/>
        </w:rPr>
        <w:t>в том</w:t>
      </w:r>
      <w:r w:rsidRPr="00705493">
        <w:rPr>
          <w:rFonts w:ascii="Times New Roman" w:hAnsi="Times New Roman" w:cs="Times New Roman"/>
          <w:i/>
          <w:sz w:val="20"/>
          <w:szCs w:val="20"/>
        </w:rPr>
        <w:t xml:space="preserve"> числе: отходов АКБ, с местом осуществления деятельности: Санкт-Петербург или Ленинградская область (Федеральный закон </w:t>
      </w:r>
      <w:r w:rsidR="0073735A" w:rsidRPr="00705493">
        <w:rPr>
          <w:rFonts w:ascii="Times New Roman" w:hAnsi="Times New Roman" w:cs="Times New Roman"/>
          <w:i/>
          <w:sz w:val="20"/>
          <w:szCs w:val="20"/>
        </w:rPr>
        <w:t>«</w:t>
      </w:r>
      <w:r w:rsidRPr="00705493">
        <w:rPr>
          <w:rFonts w:ascii="Times New Roman" w:hAnsi="Times New Roman" w:cs="Times New Roman"/>
          <w:i/>
          <w:sz w:val="20"/>
          <w:szCs w:val="20"/>
        </w:rPr>
        <w:t>Об отходах производства и потребления</w:t>
      </w:r>
      <w:r w:rsidR="0073735A" w:rsidRPr="00705493">
        <w:rPr>
          <w:rFonts w:ascii="Times New Roman" w:hAnsi="Times New Roman" w:cs="Times New Roman"/>
          <w:i/>
          <w:sz w:val="20"/>
          <w:szCs w:val="20"/>
        </w:rPr>
        <w:t>»</w:t>
      </w:r>
      <w:r w:rsidRPr="00705493">
        <w:rPr>
          <w:rFonts w:ascii="Times New Roman" w:hAnsi="Times New Roman" w:cs="Times New Roman"/>
          <w:i/>
          <w:sz w:val="20"/>
          <w:szCs w:val="20"/>
        </w:rPr>
        <w:t xml:space="preserve"> от 24.06.1998 N 89-ФЗ.</w:t>
      </w:r>
    </w:p>
    <w:p w:rsidR="001F5B0C" w:rsidRPr="00705493" w:rsidRDefault="001F5B0C" w:rsidP="00FD2D05">
      <w:pPr>
        <w:pStyle w:val="ConsPlusNormal"/>
        <w:numPr>
          <w:ilvl w:val="3"/>
          <w:numId w:val="1"/>
        </w:numPr>
        <w:tabs>
          <w:tab w:val="clear" w:pos="1788"/>
          <w:tab w:val="num" w:pos="0"/>
        </w:tabs>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При отсутствии указанных лицензий у участника, заявка не рассматривается, привлечение лицензированных субподрядчиков не заменяет требование о наличии лицензий у участника.</w:t>
      </w:r>
    </w:p>
    <w:p w:rsidR="001F5B0C" w:rsidRPr="00705493" w:rsidRDefault="001F5B0C" w:rsidP="00FD2D05">
      <w:pPr>
        <w:pStyle w:val="ConsPlusNormal"/>
        <w:numPr>
          <w:ilvl w:val="3"/>
          <w:numId w:val="1"/>
        </w:numPr>
        <w:tabs>
          <w:tab w:val="clear" w:pos="1788"/>
          <w:tab w:val="num" w:pos="0"/>
        </w:tabs>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705493" w:rsidRDefault="0055469B" w:rsidP="00FD2D05">
      <w:pPr>
        <w:pStyle w:val="ConsPlusNormal"/>
        <w:numPr>
          <w:ilvl w:val="3"/>
          <w:numId w:val="1"/>
        </w:numPr>
        <w:tabs>
          <w:tab w:val="clear" w:pos="1788"/>
          <w:tab w:val="num" w:pos="0"/>
        </w:tabs>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Участник не должен находиться в процессе ликвидации (для юридических лиц), быть признан несостоятельным (банкротом).</w:t>
      </w:r>
    </w:p>
    <w:p w:rsidR="0055469B" w:rsidRPr="00705493" w:rsidRDefault="0055469B" w:rsidP="00FD2D05">
      <w:pPr>
        <w:pStyle w:val="ConsPlusNormal"/>
        <w:numPr>
          <w:ilvl w:val="3"/>
          <w:numId w:val="1"/>
        </w:numPr>
        <w:tabs>
          <w:tab w:val="clear" w:pos="1788"/>
          <w:tab w:val="num" w:pos="0"/>
        </w:tabs>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На имущество участника не должен быть наложен арест и (или) экономическая деятельность приостановлена.</w:t>
      </w:r>
    </w:p>
    <w:p w:rsidR="0055469B" w:rsidRPr="00705493" w:rsidRDefault="0055469B" w:rsidP="00FD2D05">
      <w:pPr>
        <w:pStyle w:val="ConsPlusNormal"/>
        <w:numPr>
          <w:ilvl w:val="3"/>
          <w:numId w:val="1"/>
        </w:numPr>
        <w:tabs>
          <w:tab w:val="clear" w:pos="1788"/>
          <w:tab w:val="num" w:pos="900"/>
        </w:tabs>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Pr="00705493" w:rsidRDefault="0055469B" w:rsidP="00FD2D05">
      <w:pPr>
        <w:pStyle w:val="ConsPlusNormal"/>
        <w:numPr>
          <w:ilvl w:val="3"/>
          <w:numId w:val="1"/>
        </w:numPr>
        <w:tabs>
          <w:tab w:val="clear" w:pos="1788"/>
          <w:tab w:val="num" w:pos="900"/>
        </w:tabs>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Участник должен отсутствовать в реестре недобросовестных </w:t>
      </w:r>
      <w:r w:rsidR="005F6529" w:rsidRPr="00705493">
        <w:rPr>
          <w:rFonts w:ascii="Times New Roman" w:hAnsi="Times New Roman" w:cs="Times New Roman"/>
          <w:sz w:val="20"/>
          <w:szCs w:val="20"/>
        </w:rPr>
        <w:t>поставщиков</w:t>
      </w:r>
      <w:r w:rsidRPr="00705493">
        <w:rPr>
          <w:rFonts w:ascii="Times New Roman" w:hAnsi="Times New Roman" w:cs="Times New Roman"/>
          <w:sz w:val="20"/>
          <w:szCs w:val="20"/>
        </w:rPr>
        <w:t xml:space="preserve"> Федеральной антимонопольной службы.</w:t>
      </w:r>
    </w:p>
    <w:p w:rsidR="006516FD" w:rsidRPr="00705493" w:rsidRDefault="006516FD" w:rsidP="00FD2D05">
      <w:pPr>
        <w:pStyle w:val="af4"/>
        <w:numPr>
          <w:ilvl w:val="3"/>
          <w:numId w:val="1"/>
        </w:numPr>
        <w:tabs>
          <w:tab w:val="clear" w:pos="1788"/>
        </w:tabs>
        <w:spacing w:after="0" w:line="240" w:lineRule="auto"/>
        <w:ind w:left="0" w:firstLine="709"/>
        <w:jc w:val="both"/>
        <w:rPr>
          <w:rFonts w:ascii="Times New Roman" w:eastAsia="Times New Roman" w:hAnsi="Times New Roman" w:cs="Times New Roman"/>
          <w:sz w:val="20"/>
          <w:szCs w:val="20"/>
        </w:rPr>
      </w:pPr>
      <w:r w:rsidRPr="00705493">
        <w:rPr>
          <w:rFonts w:ascii="Times New Roman" w:eastAsia="Times New Roman" w:hAnsi="Times New Roman" w:cs="Times New Roman"/>
          <w:sz w:val="20"/>
          <w:szCs w:val="20"/>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Pr="00705493" w:rsidRDefault="006516FD" w:rsidP="00FD2D05">
      <w:pPr>
        <w:pStyle w:val="af4"/>
        <w:numPr>
          <w:ilvl w:val="3"/>
          <w:numId w:val="1"/>
        </w:numPr>
        <w:tabs>
          <w:tab w:val="clear" w:pos="1788"/>
        </w:tabs>
        <w:spacing w:after="0" w:line="240" w:lineRule="auto"/>
        <w:ind w:left="0" w:firstLine="709"/>
        <w:jc w:val="both"/>
        <w:rPr>
          <w:rFonts w:ascii="Times New Roman" w:eastAsia="Times New Roman" w:hAnsi="Times New Roman" w:cs="Times New Roman"/>
          <w:sz w:val="20"/>
          <w:szCs w:val="20"/>
        </w:rPr>
      </w:pPr>
      <w:r w:rsidRPr="00705493">
        <w:rPr>
          <w:rFonts w:ascii="Times New Roman" w:eastAsia="Times New Roman" w:hAnsi="Times New Roman" w:cs="Times New Roman"/>
          <w:sz w:val="20"/>
          <w:szCs w:val="20"/>
        </w:rPr>
        <w:t xml:space="preserve">У участника должна отсутствовать просроченная задолженность перед </w:t>
      </w:r>
      <w:r w:rsidR="00EA4BEA" w:rsidRPr="00705493">
        <w:rPr>
          <w:rFonts w:ascii="Times New Roman" w:eastAsia="Times New Roman" w:hAnsi="Times New Roman" w:cs="Times New Roman"/>
          <w:sz w:val="20"/>
          <w:szCs w:val="20"/>
        </w:rPr>
        <w:br/>
      </w:r>
      <w:r w:rsidRPr="00705493">
        <w:rPr>
          <w:rFonts w:ascii="Times New Roman" w:eastAsia="Times New Roman" w:hAnsi="Times New Roman" w:cs="Times New Roman"/>
          <w:sz w:val="20"/>
          <w:szCs w:val="20"/>
        </w:rPr>
        <w:t>СПб ГУП</w:t>
      </w:r>
      <w:r w:rsidR="00164D21" w:rsidRPr="00705493">
        <w:rPr>
          <w:rFonts w:ascii="Times New Roman" w:eastAsia="Times New Roman" w:hAnsi="Times New Roman" w:cs="Times New Roman"/>
          <w:sz w:val="20"/>
          <w:szCs w:val="20"/>
        </w:rPr>
        <w:t xml:space="preserve"> </w:t>
      </w:r>
      <w:r w:rsidR="0073735A" w:rsidRPr="00705493">
        <w:rPr>
          <w:rFonts w:ascii="Times New Roman" w:eastAsia="Times New Roman" w:hAnsi="Times New Roman" w:cs="Times New Roman"/>
          <w:sz w:val="20"/>
          <w:szCs w:val="20"/>
        </w:rPr>
        <w:t>«</w:t>
      </w:r>
      <w:r w:rsidRPr="00705493">
        <w:rPr>
          <w:rFonts w:ascii="Times New Roman" w:eastAsia="Times New Roman" w:hAnsi="Times New Roman" w:cs="Times New Roman"/>
          <w:sz w:val="20"/>
          <w:szCs w:val="20"/>
        </w:rPr>
        <w:t>Горэлектротранс</w:t>
      </w:r>
      <w:r w:rsidR="0073735A" w:rsidRPr="00705493">
        <w:rPr>
          <w:rFonts w:ascii="Times New Roman" w:eastAsia="Times New Roman" w:hAnsi="Times New Roman" w:cs="Times New Roman"/>
          <w:sz w:val="20"/>
          <w:szCs w:val="20"/>
        </w:rPr>
        <w:t>»</w:t>
      </w:r>
      <w:r w:rsidRPr="00705493">
        <w:rPr>
          <w:rFonts w:ascii="Times New Roman" w:eastAsia="Times New Roman" w:hAnsi="Times New Roman" w:cs="Times New Roman"/>
          <w:sz w:val="20"/>
          <w:szCs w:val="20"/>
        </w:rPr>
        <w:t xml:space="preserve"> за последние три года, в случае невыполнения обязательств перед СПб ГУП </w:t>
      </w:r>
      <w:r w:rsidR="0073735A" w:rsidRPr="00705493">
        <w:rPr>
          <w:rFonts w:ascii="Times New Roman" w:eastAsia="Times New Roman" w:hAnsi="Times New Roman" w:cs="Times New Roman"/>
          <w:sz w:val="20"/>
          <w:szCs w:val="20"/>
        </w:rPr>
        <w:t>«</w:t>
      </w:r>
      <w:r w:rsidRPr="00705493">
        <w:rPr>
          <w:rFonts w:ascii="Times New Roman" w:eastAsia="Times New Roman" w:hAnsi="Times New Roman" w:cs="Times New Roman"/>
          <w:sz w:val="20"/>
          <w:szCs w:val="20"/>
        </w:rPr>
        <w:t>Горэлектротранс</w:t>
      </w:r>
      <w:r w:rsidR="0073735A" w:rsidRPr="00705493">
        <w:rPr>
          <w:rFonts w:ascii="Times New Roman" w:eastAsia="Times New Roman" w:hAnsi="Times New Roman" w:cs="Times New Roman"/>
          <w:sz w:val="20"/>
          <w:szCs w:val="20"/>
        </w:rPr>
        <w:t>»</w:t>
      </w:r>
      <w:r w:rsidRPr="00705493">
        <w:rPr>
          <w:rFonts w:ascii="Times New Roman" w:eastAsia="Times New Roman" w:hAnsi="Times New Roman" w:cs="Times New Roman"/>
          <w:sz w:val="20"/>
          <w:szCs w:val="20"/>
        </w:rPr>
        <w:t xml:space="preserve">, причинения вреда имуществу СПб ГУП </w:t>
      </w:r>
      <w:r w:rsidR="0073735A" w:rsidRPr="00705493">
        <w:rPr>
          <w:rFonts w:ascii="Times New Roman" w:eastAsia="Times New Roman" w:hAnsi="Times New Roman" w:cs="Times New Roman"/>
          <w:sz w:val="20"/>
          <w:szCs w:val="20"/>
        </w:rPr>
        <w:t>«</w:t>
      </w:r>
      <w:r w:rsidRPr="00705493">
        <w:rPr>
          <w:rFonts w:ascii="Times New Roman" w:eastAsia="Times New Roman" w:hAnsi="Times New Roman" w:cs="Times New Roman"/>
          <w:sz w:val="20"/>
          <w:szCs w:val="20"/>
        </w:rPr>
        <w:t>Горэлектротранс</w:t>
      </w:r>
      <w:r w:rsidR="0073735A" w:rsidRPr="00705493">
        <w:rPr>
          <w:rFonts w:ascii="Times New Roman" w:eastAsia="Times New Roman" w:hAnsi="Times New Roman" w:cs="Times New Roman"/>
          <w:sz w:val="20"/>
          <w:szCs w:val="20"/>
        </w:rPr>
        <w:t>»</w:t>
      </w:r>
      <w:r w:rsidRPr="00705493">
        <w:rPr>
          <w:rFonts w:ascii="Times New Roman" w:eastAsia="Times New Roman" w:hAnsi="Times New Roman" w:cs="Times New Roman"/>
          <w:sz w:val="20"/>
          <w:szCs w:val="20"/>
        </w:rPr>
        <w:t>.</w:t>
      </w:r>
    </w:p>
    <w:p w:rsidR="0055469B" w:rsidRPr="00705493" w:rsidRDefault="0055469B" w:rsidP="00FD2D05">
      <w:pPr>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4.2. Документы, подтверждающие правомочность:</w:t>
      </w:r>
    </w:p>
    <w:p w:rsidR="00E47C2C" w:rsidRPr="00705493" w:rsidRDefault="00E47C2C"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E47C2C" w:rsidRPr="00705493" w:rsidRDefault="00E47C2C"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б) нотариально заверенные копии учредительных документов участника (устав или учредительный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w:t>
      </w:r>
    </w:p>
    <w:p w:rsidR="00E47C2C" w:rsidRPr="00705493" w:rsidRDefault="00E47C2C"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E47C2C" w:rsidRPr="00705493" w:rsidRDefault="00E47C2C"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E47C2C" w:rsidRPr="00705493" w:rsidRDefault="00E47C2C"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E47C2C" w:rsidRPr="00705493" w:rsidRDefault="00E47C2C"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е) нотариально заверенные копии свидетельств или листов записи о внесении изменений в сведения о юридическом лице, внесенных в ЕГРЮЛ;</w:t>
      </w:r>
    </w:p>
    <w:p w:rsidR="00E47C2C" w:rsidRPr="00705493" w:rsidRDefault="00E47C2C"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E47C2C" w:rsidRPr="00705493" w:rsidRDefault="00E47C2C"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з) для индивидуальных предпринимателей, зарегистрированных </w:t>
      </w:r>
      <w:r w:rsidR="00447E94" w:rsidRPr="00705493">
        <w:rPr>
          <w:rFonts w:ascii="Times New Roman" w:hAnsi="Times New Roman" w:cs="Times New Roman"/>
          <w:sz w:val="20"/>
          <w:szCs w:val="20"/>
        </w:rPr>
        <w:t>после 01.01.2004</w:t>
      </w:r>
      <w:r w:rsidRPr="00705493">
        <w:rPr>
          <w:rFonts w:ascii="Times New Roman" w:hAnsi="Times New Roman" w:cs="Times New Roman"/>
          <w:sz w:val="20"/>
          <w:szCs w:val="20"/>
        </w:rPr>
        <w:t xml:space="preserve"> г.: свидетельство о внесении записи в Единый государственный реестр индивидуальных предпринимателей (нотариально заверенная копия);</w:t>
      </w:r>
    </w:p>
    <w:p w:rsidR="00E47C2C" w:rsidRPr="00705493" w:rsidRDefault="00E47C2C"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и) справка (оригинал) из инспекции Федеральной налоговой службы (далее – ИФНС) по месту постановки на налоговый уч</w:t>
      </w:r>
      <w:r w:rsidR="00FD7CF1" w:rsidRPr="00705493">
        <w:rPr>
          <w:rFonts w:ascii="Times New Roman" w:hAnsi="Times New Roman" w:cs="Times New Roman"/>
          <w:sz w:val="20"/>
          <w:szCs w:val="20"/>
        </w:rPr>
        <w:t>е</w:t>
      </w:r>
      <w:r w:rsidRPr="00705493">
        <w:rPr>
          <w:rFonts w:ascii="Times New Roman" w:hAnsi="Times New Roman" w:cs="Times New Roman"/>
          <w:sz w:val="20"/>
          <w:szCs w:val="20"/>
        </w:rPr>
        <w:t xml:space="preserve">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w:t>
      </w:r>
    </w:p>
    <w:p w:rsidR="0055469B" w:rsidRPr="00705493" w:rsidRDefault="00E47C2C" w:rsidP="00723D0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к) протокол одобрения крупной сделки или пояснения крупной сделки</w:t>
      </w:r>
      <w:r w:rsidR="0055469B" w:rsidRPr="00705493">
        <w:rPr>
          <w:rFonts w:ascii="Times New Roman" w:hAnsi="Times New Roman" w:cs="Times New Roman"/>
          <w:sz w:val="20"/>
          <w:szCs w:val="20"/>
        </w:rPr>
        <w:t>.</w:t>
      </w:r>
    </w:p>
    <w:p w:rsidR="00723D09" w:rsidRPr="00705493" w:rsidRDefault="00723D09" w:rsidP="00723D09">
      <w:pPr>
        <w:spacing w:after="0" w:line="240" w:lineRule="auto"/>
        <w:ind w:firstLine="540"/>
        <w:jc w:val="both"/>
        <w:rPr>
          <w:rFonts w:ascii="Times New Roman" w:hAnsi="Times New Roman" w:cs="Times New Roman"/>
          <w:sz w:val="20"/>
          <w:szCs w:val="20"/>
        </w:rPr>
      </w:pPr>
      <w:r w:rsidRPr="00705493">
        <w:rPr>
          <w:rFonts w:ascii="Times New Roman" w:hAnsi="Times New Roman" w:cs="Times New Roman"/>
          <w:sz w:val="20"/>
          <w:szCs w:val="20"/>
        </w:rPr>
        <w:t>л) копия действующей лицензии на сбор, переработку, перемещение и утилизацию лома и отходов металлов с местом осуществления деятельности: Санкт-Петербург или Ленинградская область.</w:t>
      </w:r>
    </w:p>
    <w:p w:rsidR="00723D09" w:rsidRPr="00705493" w:rsidRDefault="00723D09" w:rsidP="00723D09">
      <w:pPr>
        <w:spacing w:after="0" w:line="240" w:lineRule="auto"/>
        <w:ind w:firstLine="540"/>
        <w:jc w:val="both"/>
        <w:rPr>
          <w:rFonts w:ascii="Times New Roman" w:hAnsi="Times New Roman" w:cs="Times New Roman"/>
          <w:sz w:val="20"/>
          <w:szCs w:val="20"/>
        </w:rPr>
      </w:pPr>
      <w:r w:rsidRPr="00705493">
        <w:rPr>
          <w:rFonts w:ascii="Times New Roman" w:hAnsi="Times New Roman" w:cs="Times New Roman"/>
          <w:sz w:val="20"/>
          <w:szCs w:val="20"/>
        </w:rPr>
        <w:lastRenderedPageBreak/>
        <w:t>м) копия действующей лицензии на осуществление деятельности по сбору, утилизации и транспортированию опасных отходов, в том числе отходов АКБ, с местом осуществления деятельности: Санкт-Петербург или Ленинградская область.</w:t>
      </w:r>
    </w:p>
    <w:p w:rsidR="0055469B" w:rsidRPr="00705493" w:rsidRDefault="006058FD" w:rsidP="00FD2D05">
      <w:pPr>
        <w:pStyle w:val="ConsPlusNormal"/>
        <w:numPr>
          <w:ilvl w:val="1"/>
          <w:numId w:val="7"/>
        </w:numPr>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Прочие документы</w:t>
      </w:r>
      <w:r w:rsidR="0055469B" w:rsidRPr="00705493">
        <w:rPr>
          <w:rFonts w:ascii="Times New Roman" w:hAnsi="Times New Roman" w:cs="Times New Roman"/>
          <w:sz w:val="20"/>
          <w:szCs w:val="20"/>
        </w:rPr>
        <w:t>:</w:t>
      </w:r>
    </w:p>
    <w:p w:rsidR="00E47C2C" w:rsidRPr="00705493" w:rsidRDefault="00E47C2C"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а) копия финансовой (бухгалтерской) отч</w:t>
      </w:r>
      <w:r w:rsidR="00FD7CF1" w:rsidRPr="00705493">
        <w:rPr>
          <w:rFonts w:ascii="Times New Roman" w:hAnsi="Times New Roman" w:cs="Times New Roman"/>
          <w:sz w:val="20"/>
          <w:szCs w:val="20"/>
        </w:rPr>
        <w:t>е</w:t>
      </w:r>
      <w:r w:rsidRPr="00705493">
        <w:rPr>
          <w:rFonts w:ascii="Times New Roman" w:hAnsi="Times New Roman" w:cs="Times New Roman"/>
          <w:sz w:val="20"/>
          <w:szCs w:val="20"/>
        </w:rPr>
        <w:t>тности за полный последний финансовый год с обязательным предоставлением копии бухгалтерского баланса (ф. 1) и отчета о прибылях и убытках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E47C2C" w:rsidRPr="00705493" w:rsidRDefault="00E47C2C"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E47C2C" w:rsidRPr="00705493" w:rsidRDefault="00E47C2C"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б) участник предоставляет справку об отсутствии за период с 201</w:t>
      </w:r>
      <w:r w:rsidR="00A9394E" w:rsidRPr="00705493">
        <w:rPr>
          <w:rFonts w:ascii="Times New Roman" w:hAnsi="Times New Roman" w:cs="Times New Roman"/>
          <w:sz w:val="20"/>
          <w:szCs w:val="20"/>
        </w:rPr>
        <w:t>6</w:t>
      </w:r>
      <w:r w:rsidRPr="00705493">
        <w:rPr>
          <w:rFonts w:ascii="Times New Roman" w:hAnsi="Times New Roman" w:cs="Times New Roman"/>
          <w:sz w:val="20"/>
          <w:szCs w:val="20"/>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ам (контрактам), заключенным по итогам торгов за подписью руководителя и главного бухгалтера, удостоверенной печатью участника.</w:t>
      </w:r>
    </w:p>
    <w:p w:rsidR="006516FD" w:rsidRPr="00705493" w:rsidRDefault="00E47C2C"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7F7435" w:rsidRPr="00705493" w:rsidRDefault="007F7435" w:rsidP="00FD2D05">
      <w:pPr>
        <w:spacing w:after="0" w:line="240" w:lineRule="auto"/>
        <w:ind w:firstLine="567"/>
        <w:jc w:val="center"/>
        <w:rPr>
          <w:rFonts w:ascii="Times New Roman" w:hAnsi="Times New Roman" w:cs="Times New Roman"/>
          <w:sz w:val="20"/>
          <w:szCs w:val="20"/>
        </w:rPr>
      </w:pPr>
    </w:p>
    <w:p w:rsidR="007F7435" w:rsidRPr="00705493" w:rsidRDefault="009A6A6F" w:rsidP="00C47E67">
      <w:pPr>
        <w:pStyle w:val="3"/>
        <w:numPr>
          <w:ilvl w:val="0"/>
          <w:numId w:val="7"/>
        </w:numPr>
        <w:spacing w:before="0"/>
        <w:ind w:left="0" w:firstLine="0"/>
        <w:jc w:val="center"/>
        <w:rPr>
          <w:rFonts w:ascii="Times New Roman" w:hAnsi="Times New Roman" w:cs="Times New Roman"/>
          <w:b/>
          <w:sz w:val="20"/>
          <w:szCs w:val="20"/>
        </w:rPr>
      </w:pPr>
      <w:bookmarkStart w:id="220" w:name="_Toc348355174"/>
      <w:bookmarkStart w:id="221" w:name="_Toc351083668"/>
      <w:bookmarkStart w:id="222" w:name="_Toc451335212"/>
      <w:r w:rsidRPr="00705493">
        <w:rPr>
          <w:rFonts w:ascii="Times New Roman" w:hAnsi="Times New Roman" w:cs="Times New Roman"/>
          <w:b/>
          <w:sz w:val="20"/>
          <w:szCs w:val="20"/>
        </w:rPr>
        <w:t>Требование о внесении денежных средств в качестве обеспечения заявки (обеспечение заявки)</w:t>
      </w:r>
      <w:bookmarkEnd w:id="220"/>
      <w:bookmarkEnd w:id="221"/>
      <w:bookmarkEnd w:id="222"/>
    </w:p>
    <w:p w:rsidR="001D0E98" w:rsidRPr="00705493" w:rsidRDefault="001D0E98" w:rsidP="00FD2D05">
      <w:pPr>
        <w:spacing w:after="0" w:line="240" w:lineRule="auto"/>
        <w:jc w:val="center"/>
        <w:rPr>
          <w:rFonts w:ascii="Times New Roman" w:hAnsi="Times New Roman" w:cs="Times New Roman"/>
          <w:sz w:val="20"/>
          <w:szCs w:val="20"/>
        </w:rPr>
      </w:pPr>
    </w:p>
    <w:p w:rsidR="00855758" w:rsidRPr="00705493" w:rsidRDefault="00855758" w:rsidP="00FD2D05">
      <w:pPr>
        <w:spacing w:after="0" w:line="240" w:lineRule="auto"/>
        <w:ind w:firstLine="709"/>
        <w:jc w:val="both"/>
        <w:rPr>
          <w:rFonts w:ascii="Times New Roman" w:hAnsi="Times New Roman" w:cs="Times New Roman"/>
          <w:sz w:val="20"/>
          <w:szCs w:val="20"/>
        </w:rPr>
      </w:pPr>
      <w:bookmarkStart w:id="223" w:name="_Toc348355176"/>
      <w:bookmarkStart w:id="224" w:name="_Toc351083670"/>
      <w:bookmarkStart w:id="225" w:name="_Toc451335213"/>
      <w:r w:rsidRPr="00705493">
        <w:rPr>
          <w:rFonts w:ascii="Times New Roman" w:hAnsi="Times New Roman" w:cs="Times New Roman"/>
          <w:sz w:val="20"/>
          <w:szCs w:val="20"/>
        </w:rPr>
        <w:t xml:space="preserve">5.1. Участник представляет обеспечение заявки в размере </w:t>
      </w:r>
      <w:r w:rsidR="000A00E8" w:rsidRPr="00705493">
        <w:rPr>
          <w:rFonts w:ascii="Times New Roman" w:hAnsi="Times New Roman" w:cs="Times New Roman"/>
          <w:sz w:val="20"/>
          <w:szCs w:val="20"/>
        </w:rPr>
        <w:t>2</w:t>
      </w:r>
      <w:r w:rsidRPr="00705493">
        <w:rPr>
          <w:rFonts w:ascii="Times New Roman" w:hAnsi="Times New Roman" w:cs="Times New Roman"/>
          <w:sz w:val="20"/>
          <w:szCs w:val="20"/>
        </w:rPr>
        <w:t xml:space="preserve"> % от начальной (минимальной) цены </w:t>
      </w:r>
      <w:r w:rsidR="006B30D7" w:rsidRPr="00705493">
        <w:rPr>
          <w:rFonts w:ascii="Times New Roman" w:hAnsi="Times New Roman" w:cs="Times New Roman"/>
          <w:sz w:val="20"/>
          <w:szCs w:val="20"/>
        </w:rPr>
        <w:t>д</w:t>
      </w:r>
      <w:r w:rsidR="005F6529" w:rsidRPr="00705493">
        <w:rPr>
          <w:rFonts w:ascii="Times New Roman" w:hAnsi="Times New Roman" w:cs="Times New Roman"/>
          <w:sz w:val="20"/>
          <w:szCs w:val="20"/>
        </w:rPr>
        <w:t>оговор</w:t>
      </w:r>
      <w:r w:rsidRPr="00705493">
        <w:rPr>
          <w:rFonts w:ascii="Times New Roman" w:hAnsi="Times New Roman" w:cs="Times New Roman"/>
          <w:sz w:val="20"/>
          <w:szCs w:val="20"/>
        </w:rPr>
        <w:t>а –</w:t>
      </w:r>
      <w:r w:rsidR="00C80057" w:rsidRPr="00705493">
        <w:rPr>
          <w:rFonts w:ascii="Times New Roman" w:hAnsi="Times New Roman" w:cs="Times New Roman"/>
          <w:sz w:val="20"/>
          <w:szCs w:val="20"/>
        </w:rPr>
        <w:t xml:space="preserve"> </w:t>
      </w:r>
      <w:r w:rsidR="000A00E8" w:rsidRPr="00705493">
        <w:rPr>
          <w:rFonts w:ascii="Times New Roman" w:hAnsi="Times New Roman" w:cs="Times New Roman"/>
          <w:sz w:val="20"/>
          <w:szCs w:val="20"/>
        </w:rPr>
        <w:t xml:space="preserve">19 500 </w:t>
      </w:r>
      <w:r w:rsidRPr="00705493">
        <w:rPr>
          <w:rFonts w:ascii="Times New Roman" w:hAnsi="Times New Roman" w:cs="Times New Roman"/>
          <w:sz w:val="20"/>
          <w:szCs w:val="20"/>
        </w:rPr>
        <w:t>(</w:t>
      </w:r>
      <w:r w:rsidR="000A00E8" w:rsidRPr="00705493">
        <w:rPr>
          <w:rFonts w:ascii="Times New Roman" w:hAnsi="Times New Roman" w:cs="Times New Roman"/>
          <w:sz w:val="20"/>
          <w:szCs w:val="20"/>
        </w:rPr>
        <w:t>девятнадцать тысяч пятьсот</w:t>
      </w:r>
      <w:r w:rsidRPr="00705493">
        <w:rPr>
          <w:rFonts w:ascii="Times New Roman" w:hAnsi="Times New Roman" w:cs="Times New Roman"/>
          <w:sz w:val="20"/>
          <w:szCs w:val="20"/>
        </w:rPr>
        <w:t>) рубл</w:t>
      </w:r>
      <w:r w:rsidR="00C47E67" w:rsidRPr="00705493">
        <w:rPr>
          <w:rFonts w:ascii="Times New Roman" w:hAnsi="Times New Roman" w:cs="Times New Roman"/>
          <w:sz w:val="20"/>
          <w:szCs w:val="20"/>
        </w:rPr>
        <w:t>ей</w:t>
      </w:r>
      <w:r w:rsidR="00897F37" w:rsidRPr="00705493">
        <w:rPr>
          <w:rFonts w:ascii="Times New Roman" w:hAnsi="Times New Roman" w:cs="Times New Roman"/>
          <w:sz w:val="20"/>
          <w:szCs w:val="20"/>
        </w:rPr>
        <w:t xml:space="preserve"> 00</w:t>
      </w:r>
      <w:r w:rsidRPr="00705493">
        <w:rPr>
          <w:rFonts w:ascii="Times New Roman" w:hAnsi="Times New Roman" w:cs="Times New Roman"/>
          <w:sz w:val="20"/>
          <w:szCs w:val="20"/>
        </w:rPr>
        <w:t xml:space="preserve"> копеек.</w:t>
      </w:r>
    </w:p>
    <w:p w:rsidR="00855758" w:rsidRPr="00705493" w:rsidRDefault="00855758"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5.2. Участник перечисля</w:t>
      </w:r>
      <w:r w:rsidR="003471FC" w:rsidRPr="00705493">
        <w:rPr>
          <w:rFonts w:ascii="Times New Roman" w:hAnsi="Times New Roman" w:cs="Times New Roman"/>
          <w:sz w:val="20"/>
          <w:szCs w:val="20"/>
        </w:rPr>
        <w:t>ет сумму, указанную в статье 5 Т</w:t>
      </w:r>
      <w:r w:rsidRPr="00705493">
        <w:rPr>
          <w:rFonts w:ascii="Times New Roman" w:hAnsi="Times New Roman" w:cs="Times New Roman"/>
          <w:sz w:val="20"/>
          <w:szCs w:val="20"/>
        </w:rPr>
        <w:t>о</w:t>
      </w:r>
      <w:r w:rsidR="003471FC" w:rsidRPr="00705493">
        <w:rPr>
          <w:rFonts w:ascii="Times New Roman" w:hAnsi="Times New Roman" w:cs="Times New Roman"/>
          <w:sz w:val="20"/>
          <w:szCs w:val="20"/>
        </w:rPr>
        <w:t>ма 2, в порядке, установленном Т</w:t>
      </w:r>
      <w:r w:rsidRPr="00705493">
        <w:rPr>
          <w:rFonts w:ascii="Times New Roman" w:hAnsi="Times New Roman" w:cs="Times New Roman"/>
          <w:sz w:val="20"/>
          <w:szCs w:val="20"/>
        </w:rPr>
        <w:t xml:space="preserve">омом 1, на счет: </w:t>
      </w:r>
    </w:p>
    <w:p w:rsidR="00855758" w:rsidRPr="00705493" w:rsidRDefault="00855758" w:rsidP="00FD2D05">
      <w:pPr>
        <w:widowControl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196105, Санкт-Петербург, ул. Сызранская, д. 15.</w:t>
      </w:r>
    </w:p>
    <w:p w:rsidR="00855758" w:rsidRPr="00705493" w:rsidRDefault="00855758" w:rsidP="00FD2D05">
      <w:pPr>
        <w:widowControl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Банковские реквизиты: ПАО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Банк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Санкт-Петербург</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в г. Санкт-Петербурге</w:t>
      </w:r>
    </w:p>
    <w:p w:rsidR="00AC6D59" w:rsidRPr="00705493" w:rsidRDefault="00AC6D59" w:rsidP="00FD2D05">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705493">
        <w:rPr>
          <w:rFonts w:ascii="Times New Roman" w:hAnsi="Times New Roman" w:cs="Times New Roman"/>
          <w:sz w:val="20"/>
          <w:szCs w:val="20"/>
        </w:rPr>
        <w:t xml:space="preserve">Р/с № 40602810532000010176 </w:t>
      </w:r>
    </w:p>
    <w:p w:rsidR="00AC6D59" w:rsidRPr="00705493" w:rsidRDefault="00AC6D59" w:rsidP="00FD2D05">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705493">
        <w:rPr>
          <w:rFonts w:ascii="Times New Roman" w:hAnsi="Times New Roman" w:cs="Times New Roman"/>
          <w:sz w:val="20"/>
          <w:szCs w:val="20"/>
        </w:rPr>
        <w:t>К/с № 30101810900000000790 БИК 044030790</w:t>
      </w:r>
    </w:p>
    <w:p w:rsidR="00AC6D59" w:rsidRPr="00705493" w:rsidRDefault="00AC6D59" w:rsidP="00FD2D05">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705493">
        <w:rPr>
          <w:rFonts w:ascii="Times New Roman" w:hAnsi="Times New Roman" w:cs="Times New Roman"/>
          <w:sz w:val="20"/>
          <w:szCs w:val="20"/>
        </w:rPr>
        <w:t xml:space="preserve">ИНН 7830001927, КПП 785150001, </w:t>
      </w:r>
    </w:p>
    <w:p w:rsidR="00AC6D59" w:rsidRPr="00705493" w:rsidRDefault="00AC6D59" w:rsidP="00FD2D05">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705493">
        <w:rPr>
          <w:rFonts w:ascii="Times New Roman" w:hAnsi="Times New Roman" w:cs="Times New Roman"/>
          <w:sz w:val="20"/>
          <w:szCs w:val="20"/>
        </w:rPr>
        <w:t>ОКПО 03222089, ОКАТО 40298562000, ОГРН 1027809259730.</w:t>
      </w:r>
    </w:p>
    <w:p w:rsidR="00771BB3" w:rsidRPr="00705493" w:rsidRDefault="00855758" w:rsidP="00FD2D05">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705493">
        <w:rPr>
          <w:rFonts w:ascii="Times New Roman" w:hAnsi="Times New Roman" w:cs="Times New Roman"/>
          <w:sz w:val="20"/>
          <w:szCs w:val="20"/>
        </w:rPr>
        <w:t xml:space="preserve">В графе назначение платежа платежного документа должно быть указано - обеспечение заявки на участие в открытом конкурсе </w:t>
      </w:r>
      <w:r w:rsidR="007F7435" w:rsidRPr="00705493">
        <w:rPr>
          <w:rFonts w:ascii="Times New Roman" w:hAnsi="Times New Roman" w:cs="Times New Roman"/>
          <w:sz w:val="20"/>
          <w:szCs w:val="20"/>
        </w:rPr>
        <w:t xml:space="preserve">на право заключения </w:t>
      </w:r>
      <w:r w:rsidR="006B30D7" w:rsidRPr="00705493">
        <w:rPr>
          <w:rFonts w:ascii="Times New Roman" w:hAnsi="Times New Roman" w:cs="Times New Roman"/>
          <w:sz w:val="20"/>
          <w:szCs w:val="20"/>
        </w:rPr>
        <w:t>д</w:t>
      </w:r>
      <w:r w:rsidR="005F6529" w:rsidRPr="00705493">
        <w:rPr>
          <w:rFonts w:ascii="Times New Roman" w:hAnsi="Times New Roman" w:cs="Times New Roman"/>
          <w:sz w:val="20"/>
          <w:szCs w:val="20"/>
        </w:rPr>
        <w:t>оговор</w:t>
      </w:r>
      <w:r w:rsidR="007F7435" w:rsidRPr="00705493">
        <w:rPr>
          <w:rFonts w:ascii="Times New Roman" w:hAnsi="Times New Roman" w:cs="Times New Roman"/>
          <w:sz w:val="20"/>
          <w:szCs w:val="20"/>
        </w:rPr>
        <w:t>а на</w:t>
      </w:r>
      <w:r w:rsidR="006B30D7" w:rsidRPr="00705493">
        <w:rPr>
          <w:rFonts w:ascii="Times New Roman" w:hAnsi="Times New Roman" w:cs="Times New Roman"/>
          <w:sz w:val="20"/>
          <w:szCs w:val="20"/>
        </w:rPr>
        <w:t xml:space="preserve"> </w:t>
      </w:r>
      <w:r w:rsidR="00771BB3" w:rsidRPr="00705493">
        <w:rPr>
          <w:rFonts w:ascii="Times New Roman" w:hAnsi="Times New Roman" w:cs="Times New Roman"/>
          <w:sz w:val="20"/>
          <w:szCs w:val="20"/>
        </w:rPr>
        <w:t>реализацию лома отработанных аккумуляторов, (продукция).</w:t>
      </w:r>
    </w:p>
    <w:p w:rsidR="00771BB3" w:rsidRPr="00705493" w:rsidRDefault="00771BB3" w:rsidP="00FD2D05">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p>
    <w:p w:rsidR="009A6A6F" w:rsidRPr="00705493" w:rsidRDefault="009A6A6F" w:rsidP="00C47E67">
      <w:pPr>
        <w:pStyle w:val="af4"/>
        <w:keepNext/>
        <w:widowControl w:val="0"/>
        <w:numPr>
          <w:ilvl w:val="0"/>
          <w:numId w:val="7"/>
        </w:numPr>
        <w:autoSpaceDE w:val="0"/>
        <w:autoSpaceDN w:val="0"/>
        <w:adjustRightInd w:val="0"/>
        <w:spacing w:after="0" w:line="240" w:lineRule="auto"/>
        <w:ind w:left="0" w:firstLine="0"/>
        <w:jc w:val="center"/>
        <w:outlineLvl w:val="2"/>
        <w:rPr>
          <w:rFonts w:ascii="Times New Roman" w:eastAsiaTheme="majorEastAsia" w:hAnsi="Times New Roman" w:cs="Times New Roman"/>
          <w:b/>
          <w:caps/>
          <w:sz w:val="20"/>
          <w:szCs w:val="20"/>
        </w:rPr>
      </w:pPr>
      <w:r w:rsidRPr="00705493">
        <w:rPr>
          <w:rFonts w:ascii="Times New Roman" w:eastAsiaTheme="majorEastAsia" w:hAnsi="Times New Roman" w:cs="Times New Roman"/>
          <w:b/>
          <w:caps/>
          <w:sz w:val="20"/>
          <w:szCs w:val="20"/>
        </w:rPr>
        <w:t>Документы и формы, входящие в состав заявки</w:t>
      </w:r>
      <w:bookmarkEnd w:id="223"/>
      <w:bookmarkEnd w:id="224"/>
      <w:bookmarkEnd w:id="225"/>
    </w:p>
    <w:p w:rsidR="00771BB3" w:rsidRPr="00705493" w:rsidRDefault="00771BB3" w:rsidP="00FD2D05">
      <w:pPr>
        <w:pStyle w:val="af4"/>
        <w:keepNext/>
        <w:widowControl w:val="0"/>
        <w:autoSpaceDE w:val="0"/>
        <w:autoSpaceDN w:val="0"/>
        <w:adjustRightInd w:val="0"/>
        <w:spacing w:after="0" w:line="240" w:lineRule="auto"/>
        <w:ind w:left="360"/>
        <w:jc w:val="both"/>
        <w:outlineLvl w:val="2"/>
        <w:rPr>
          <w:rFonts w:ascii="Times New Roman" w:eastAsiaTheme="majorEastAsia" w:hAnsi="Times New Roman" w:cs="Times New Roman"/>
          <w:b/>
          <w:caps/>
          <w:sz w:val="20"/>
          <w:szCs w:val="20"/>
        </w:rPr>
      </w:pPr>
    </w:p>
    <w:p w:rsidR="009A6A6F" w:rsidRPr="00705493" w:rsidRDefault="009A6A6F" w:rsidP="00FD2D05">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705493">
        <w:rPr>
          <w:rFonts w:ascii="Times New Roman" w:hAnsi="Times New Roman" w:cs="Times New Roman"/>
          <w:sz w:val="20"/>
          <w:szCs w:val="20"/>
        </w:rPr>
        <w:t xml:space="preserve">Заявка, подготовленная участником, должна обязательно содержать следующие документы и формы: </w:t>
      </w:r>
    </w:p>
    <w:p w:rsidR="00997132" w:rsidRPr="00705493" w:rsidRDefault="00515BF4" w:rsidP="00FD2D05">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705493">
        <w:rPr>
          <w:rFonts w:ascii="Times New Roman" w:hAnsi="Times New Roman" w:cs="Times New Roman"/>
          <w:sz w:val="20"/>
          <w:szCs w:val="20"/>
        </w:rPr>
        <w:t>6</w:t>
      </w:r>
      <w:r w:rsidR="00997132" w:rsidRPr="00705493">
        <w:rPr>
          <w:rFonts w:ascii="Times New Roman" w:hAnsi="Times New Roman" w:cs="Times New Roman"/>
          <w:sz w:val="20"/>
          <w:szCs w:val="20"/>
        </w:rPr>
        <w:t xml:space="preserve">.1. Заполненная форма </w:t>
      </w:r>
      <w:r w:rsidR="0073735A" w:rsidRPr="00705493">
        <w:rPr>
          <w:rFonts w:ascii="Times New Roman" w:hAnsi="Times New Roman" w:cs="Times New Roman"/>
          <w:sz w:val="20"/>
          <w:szCs w:val="20"/>
        </w:rPr>
        <w:t>«</w:t>
      </w:r>
      <w:r w:rsidR="00997132" w:rsidRPr="00705493">
        <w:rPr>
          <w:rFonts w:ascii="Times New Roman" w:hAnsi="Times New Roman" w:cs="Times New Roman"/>
          <w:sz w:val="20"/>
          <w:szCs w:val="20"/>
        </w:rPr>
        <w:t>Опись документов и форм, представляемых для участия в конкурсе</w:t>
      </w:r>
      <w:r w:rsidR="0073735A" w:rsidRPr="00705493">
        <w:rPr>
          <w:rFonts w:ascii="Times New Roman" w:hAnsi="Times New Roman" w:cs="Times New Roman"/>
          <w:sz w:val="20"/>
          <w:szCs w:val="20"/>
        </w:rPr>
        <w:t>»</w:t>
      </w:r>
      <w:r w:rsidR="00997132" w:rsidRPr="00705493">
        <w:rPr>
          <w:rFonts w:ascii="Times New Roman" w:hAnsi="Times New Roman" w:cs="Times New Roman"/>
          <w:sz w:val="20"/>
          <w:szCs w:val="20"/>
        </w:rPr>
        <w:t>.</w:t>
      </w:r>
    </w:p>
    <w:p w:rsidR="00997132" w:rsidRPr="00705493" w:rsidRDefault="00515BF4" w:rsidP="00FD2D05">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705493">
        <w:rPr>
          <w:rFonts w:ascii="Times New Roman" w:hAnsi="Times New Roman" w:cs="Times New Roman"/>
          <w:sz w:val="20"/>
          <w:szCs w:val="20"/>
        </w:rPr>
        <w:t>6</w:t>
      </w:r>
      <w:r w:rsidR="00997132" w:rsidRPr="00705493">
        <w:rPr>
          <w:rFonts w:ascii="Times New Roman" w:hAnsi="Times New Roman" w:cs="Times New Roman"/>
          <w:sz w:val="20"/>
          <w:szCs w:val="20"/>
        </w:rPr>
        <w:t>.2. Документ или копия документа, подтверждающего внесение обеспечения заявки.</w:t>
      </w:r>
    </w:p>
    <w:p w:rsidR="00997132" w:rsidRPr="00705493" w:rsidRDefault="00515BF4" w:rsidP="00FD2D05">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705493">
        <w:rPr>
          <w:rFonts w:ascii="Times New Roman" w:hAnsi="Times New Roman" w:cs="Times New Roman"/>
          <w:sz w:val="20"/>
          <w:szCs w:val="20"/>
        </w:rPr>
        <w:t>6</w:t>
      </w:r>
      <w:r w:rsidR="00997132" w:rsidRPr="00705493">
        <w:rPr>
          <w:rFonts w:ascii="Times New Roman" w:hAnsi="Times New Roman" w:cs="Times New Roman"/>
          <w:sz w:val="20"/>
          <w:szCs w:val="20"/>
        </w:rPr>
        <w:t xml:space="preserve">.3. Документы, подготовленные в соответствии с требованиями подпункта 9 </w:t>
      </w:r>
      <w:r w:rsidR="00B9260E" w:rsidRPr="00705493">
        <w:rPr>
          <w:rFonts w:ascii="Times New Roman" w:hAnsi="Times New Roman" w:cs="Times New Roman"/>
          <w:sz w:val="20"/>
          <w:szCs w:val="20"/>
        </w:rPr>
        <w:t>статьи</w:t>
      </w:r>
      <w:r w:rsidR="00997132" w:rsidRPr="00705493">
        <w:rPr>
          <w:rFonts w:ascii="Times New Roman" w:hAnsi="Times New Roman" w:cs="Times New Roman"/>
          <w:sz w:val="20"/>
          <w:szCs w:val="20"/>
        </w:rPr>
        <w:t xml:space="preserve"> 8 тома 1. </w:t>
      </w:r>
    </w:p>
    <w:p w:rsidR="00997132" w:rsidRPr="00705493" w:rsidRDefault="00515BF4" w:rsidP="00FD2D05">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705493">
        <w:rPr>
          <w:rFonts w:ascii="Times New Roman" w:hAnsi="Times New Roman" w:cs="Times New Roman"/>
          <w:sz w:val="20"/>
          <w:szCs w:val="20"/>
        </w:rPr>
        <w:t>6</w:t>
      </w:r>
      <w:r w:rsidR="00997132" w:rsidRPr="00705493">
        <w:rPr>
          <w:rFonts w:ascii="Times New Roman" w:hAnsi="Times New Roman" w:cs="Times New Roman"/>
          <w:sz w:val="20"/>
          <w:szCs w:val="20"/>
        </w:rPr>
        <w:t>.4. Документы, подтверждающие соответствие участника требованиям пункта 4 Раздела 1 Тома 2 (с учетом</w:t>
      </w:r>
      <w:r w:rsidR="003471FC" w:rsidRPr="00705493">
        <w:rPr>
          <w:rFonts w:ascii="Times New Roman" w:hAnsi="Times New Roman" w:cs="Times New Roman"/>
          <w:sz w:val="20"/>
          <w:szCs w:val="20"/>
        </w:rPr>
        <w:t xml:space="preserve"> требований Т</w:t>
      </w:r>
      <w:r w:rsidR="00997132" w:rsidRPr="00705493">
        <w:rPr>
          <w:rFonts w:ascii="Times New Roman" w:hAnsi="Times New Roman" w:cs="Times New Roman"/>
          <w:sz w:val="20"/>
          <w:szCs w:val="20"/>
        </w:rPr>
        <w:t>ома 1).</w:t>
      </w:r>
    </w:p>
    <w:p w:rsidR="00997132" w:rsidRPr="00705493" w:rsidRDefault="00515BF4" w:rsidP="00FD2D05">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6</w:t>
      </w:r>
      <w:r w:rsidR="00997132" w:rsidRPr="00705493">
        <w:rPr>
          <w:rFonts w:ascii="Times New Roman" w:hAnsi="Times New Roman" w:cs="Times New Roman"/>
          <w:sz w:val="20"/>
          <w:szCs w:val="20"/>
        </w:rPr>
        <w:t xml:space="preserve">.5. Заполненная форма </w:t>
      </w:r>
      <w:r w:rsidR="0073735A" w:rsidRPr="00705493">
        <w:rPr>
          <w:rFonts w:ascii="Times New Roman" w:hAnsi="Times New Roman" w:cs="Times New Roman"/>
          <w:sz w:val="20"/>
          <w:szCs w:val="20"/>
        </w:rPr>
        <w:t>«</w:t>
      </w:r>
      <w:r w:rsidR="00997132"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00997132" w:rsidRPr="00705493">
        <w:rPr>
          <w:rFonts w:ascii="Times New Roman" w:hAnsi="Times New Roman" w:cs="Times New Roman"/>
          <w:sz w:val="20"/>
          <w:szCs w:val="20"/>
        </w:rPr>
        <w:t>.</w:t>
      </w:r>
    </w:p>
    <w:p w:rsidR="00997132" w:rsidRPr="00705493" w:rsidRDefault="00515BF4" w:rsidP="00FD2D05">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6</w:t>
      </w:r>
      <w:r w:rsidR="00997132" w:rsidRPr="00705493">
        <w:rPr>
          <w:rFonts w:ascii="Times New Roman" w:hAnsi="Times New Roman" w:cs="Times New Roman"/>
          <w:sz w:val="20"/>
          <w:szCs w:val="20"/>
        </w:rPr>
        <w:t xml:space="preserve">.6. Заполненная форма </w:t>
      </w:r>
      <w:r w:rsidR="0073735A" w:rsidRPr="00705493">
        <w:rPr>
          <w:rFonts w:ascii="Times New Roman" w:hAnsi="Times New Roman" w:cs="Times New Roman"/>
          <w:sz w:val="20"/>
          <w:szCs w:val="20"/>
        </w:rPr>
        <w:t>«</w:t>
      </w:r>
      <w:r w:rsidR="00997132" w:rsidRPr="00705493">
        <w:rPr>
          <w:rFonts w:ascii="Times New Roman" w:hAnsi="Times New Roman" w:cs="Times New Roman"/>
          <w:sz w:val="20"/>
          <w:szCs w:val="20"/>
        </w:rPr>
        <w:t>Расчет стоимости ценового предложения</w:t>
      </w:r>
      <w:r w:rsidR="0073735A" w:rsidRPr="00705493">
        <w:rPr>
          <w:rFonts w:ascii="Times New Roman" w:hAnsi="Times New Roman" w:cs="Times New Roman"/>
          <w:sz w:val="20"/>
          <w:szCs w:val="20"/>
        </w:rPr>
        <w:t>»</w:t>
      </w:r>
    </w:p>
    <w:p w:rsidR="00997132" w:rsidRPr="00705493" w:rsidRDefault="00997132" w:rsidP="00FD2D05">
      <w:pPr>
        <w:widowControl w:val="0"/>
        <w:autoSpaceDE w:val="0"/>
        <w:autoSpaceDN w:val="0"/>
        <w:adjustRightInd w:val="0"/>
        <w:spacing w:after="0" w:line="240" w:lineRule="auto"/>
        <w:ind w:firstLine="709"/>
        <w:jc w:val="both"/>
        <w:rPr>
          <w:rFonts w:ascii="Times New Roman" w:hAnsi="Times New Roman" w:cs="Times New Roman"/>
          <w:b/>
          <w:sz w:val="20"/>
          <w:szCs w:val="20"/>
        </w:rPr>
      </w:pPr>
      <w:r w:rsidRPr="00705493">
        <w:rPr>
          <w:rFonts w:ascii="Times New Roman" w:hAnsi="Times New Roman" w:cs="Times New Roman"/>
          <w:b/>
          <w:sz w:val="20"/>
          <w:szCs w:val="20"/>
        </w:rPr>
        <w:t xml:space="preserve">Ценовые предложения, указанные в формах </w:t>
      </w:r>
      <w:r w:rsidR="0073735A" w:rsidRPr="00705493">
        <w:rPr>
          <w:rFonts w:ascii="Times New Roman" w:hAnsi="Times New Roman" w:cs="Times New Roman"/>
          <w:b/>
          <w:sz w:val="20"/>
          <w:szCs w:val="20"/>
        </w:rPr>
        <w:t>«</w:t>
      </w:r>
      <w:r w:rsidRPr="00705493">
        <w:rPr>
          <w:rFonts w:ascii="Times New Roman" w:hAnsi="Times New Roman" w:cs="Times New Roman"/>
          <w:b/>
          <w:sz w:val="20"/>
          <w:szCs w:val="20"/>
        </w:rPr>
        <w:t>Конкурсное предложение</w:t>
      </w:r>
      <w:r w:rsidR="0073735A" w:rsidRPr="00705493">
        <w:rPr>
          <w:rFonts w:ascii="Times New Roman" w:hAnsi="Times New Roman" w:cs="Times New Roman"/>
          <w:b/>
          <w:sz w:val="20"/>
          <w:szCs w:val="20"/>
        </w:rPr>
        <w:t>»</w:t>
      </w:r>
      <w:r w:rsidRPr="00705493">
        <w:rPr>
          <w:rFonts w:ascii="Times New Roman" w:hAnsi="Times New Roman" w:cs="Times New Roman"/>
          <w:b/>
          <w:sz w:val="20"/>
          <w:szCs w:val="20"/>
        </w:rPr>
        <w:t xml:space="preserve">, </w:t>
      </w:r>
      <w:r w:rsidR="0073735A" w:rsidRPr="00705493">
        <w:rPr>
          <w:rFonts w:ascii="Times New Roman" w:hAnsi="Times New Roman" w:cs="Times New Roman"/>
          <w:b/>
          <w:sz w:val="20"/>
          <w:szCs w:val="20"/>
        </w:rPr>
        <w:t>«</w:t>
      </w:r>
      <w:r w:rsidRPr="00705493">
        <w:rPr>
          <w:rFonts w:ascii="Times New Roman" w:hAnsi="Times New Roman" w:cs="Times New Roman"/>
          <w:b/>
          <w:sz w:val="20"/>
          <w:szCs w:val="20"/>
        </w:rPr>
        <w:t>Расчет стоимости ценового предложения</w:t>
      </w:r>
      <w:r w:rsidR="0073735A" w:rsidRPr="00705493">
        <w:rPr>
          <w:rFonts w:ascii="Times New Roman" w:hAnsi="Times New Roman" w:cs="Times New Roman"/>
          <w:b/>
          <w:sz w:val="20"/>
          <w:szCs w:val="20"/>
        </w:rPr>
        <w:t>»</w:t>
      </w:r>
      <w:r w:rsidRPr="00705493">
        <w:rPr>
          <w:rFonts w:ascii="Times New Roman" w:hAnsi="Times New Roman" w:cs="Times New Roman"/>
          <w:b/>
          <w:sz w:val="20"/>
          <w:szCs w:val="20"/>
        </w:rPr>
        <w:t xml:space="preserve"> должны быть идентичными. Стоимость ценового предложения является твердой ценой, изменению не подлежит.</w:t>
      </w:r>
    </w:p>
    <w:p w:rsidR="009A6A6F" w:rsidRPr="00705493" w:rsidRDefault="00515BF4" w:rsidP="00FD2D05">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6</w:t>
      </w:r>
      <w:r w:rsidR="00997132" w:rsidRPr="00705493">
        <w:rPr>
          <w:rFonts w:ascii="Times New Roman" w:hAnsi="Times New Roman" w:cs="Times New Roman"/>
          <w:sz w:val="20"/>
          <w:szCs w:val="20"/>
        </w:rPr>
        <w:t xml:space="preserve">.7. Заполненная форма </w:t>
      </w:r>
      <w:r w:rsidR="0073735A" w:rsidRPr="00705493">
        <w:rPr>
          <w:rFonts w:ascii="Times New Roman" w:hAnsi="Times New Roman" w:cs="Times New Roman"/>
          <w:sz w:val="20"/>
          <w:szCs w:val="20"/>
        </w:rPr>
        <w:t>«</w:t>
      </w:r>
      <w:r w:rsidR="00997132" w:rsidRPr="00705493">
        <w:rPr>
          <w:rFonts w:ascii="Times New Roman" w:hAnsi="Times New Roman" w:cs="Times New Roman"/>
          <w:sz w:val="20"/>
          <w:szCs w:val="20"/>
        </w:rPr>
        <w:t>Карточка предприятия</w:t>
      </w:r>
      <w:r w:rsidR="0073735A" w:rsidRPr="00705493">
        <w:rPr>
          <w:rFonts w:ascii="Times New Roman" w:hAnsi="Times New Roman" w:cs="Times New Roman"/>
          <w:sz w:val="20"/>
          <w:szCs w:val="20"/>
        </w:rPr>
        <w:t>»</w:t>
      </w:r>
      <w:r w:rsidR="009A6A6F" w:rsidRPr="00705493">
        <w:rPr>
          <w:rFonts w:ascii="Times New Roman" w:hAnsi="Times New Roman" w:cs="Times New Roman"/>
          <w:sz w:val="20"/>
          <w:szCs w:val="20"/>
        </w:rPr>
        <w:t xml:space="preserve"> </w:t>
      </w:r>
    </w:p>
    <w:p w:rsidR="001D0E98" w:rsidRPr="00705493" w:rsidRDefault="001D0E98" w:rsidP="00FD2D05">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9A6A6F" w:rsidRPr="00705493" w:rsidRDefault="009A6A6F" w:rsidP="00C47E67">
      <w:pPr>
        <w:pStyle w:val="3"/>
        <w:numPr>
          <w:ilvl w:val="0"/>
          <w:numId w:val="7"/>
        </w:numPr>
        <w:spacing w:before="0"/>
        <w:ind w:left="0" w:firstLine="0"/>
        <w:jc w:val="center"/>
        <w:rPr>
          <w:rFonts w:ascii="Times New Roman" w:hAnsi="Times New Roman" w:cs="Times New Roman"/>
          <w:b/>
          <w:sz w:val="20"/>
          <w:szCs w:val="20"/>
        </w:rPr>
      </w:pPr>
      <w:bookmarkStart w:id="226" w:name="_Toc348355177"/>
      <w:bookmarkStart w:id="227" w:name="_Toc351083671"/>
      <w:bookmarkStart w:id="228" w:name="_Toc451335214"/>
      <w:r w:rsidRPr="00705493">
        <w:rPr>
          <w:rFonts w:ascii="Times New Roman" w:hAnsi="Times New Roman" w:cs="Times New Roman"/>
          <w:b/>
          <w:sz w:val="20"/>
          <w:szCs w:val="20"/>
        </w:rPr>
        <w:t>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6"/>
      <w:bookmarkEnd w:id="227"/>
      <w:bookmarkEnd w:id="228"/>
    </w:p>
    <w:p w:rsidR="00AF710B" w:rsidRPr="00705493" w:rsidRDefault="00AF710B" w:rsidP="00FD2D05">
      <w:pPr>
        <w:pStyle w:val="af4"/>
        <w:spacing w:after="0" w:line="240" w:lineRule="auto"/>
        <w:ind w:left="360"/>
        <w:rPr>
          <w:rFonts w:ascii="Times New Roman" w:hAnsi="Times New Roman" w:cs="Times New Roman"/>
          <w:sz w:val="20"/>
          <w:szCs w:val="20"/>
        </w:rPr>
      </w:pPr>
    </w:p>
    <w:p w:rsidR="009A6A6F" w:rsidRPr="00705493" w:rsidRDefault="00E20B4B" w:rsidP="00E20B4B">
      <w:pPr>
        <w:widowControl w:val="0"/>
        <w:autoSpaceDE w:val="0"/>
        <w:autoSpaceDN w:val="0"/>
        <w:adjustRightInd w:val="0"/>
        <w:spacing w:after="0" w:line="240" w:lineRule="auto"/>
        <w:ind w:firstLine="709"/>
        <w:jc w:val="both"/>
        <w:rPr>
          <w:rFonts w:ascii="Times New Roman" w:hAnsi="Times New Roman" w:cs="Times New Roman"/>
          <w:b/>
          <w:sz w:val="20"/>
          <w:szCs w:val="20"/>
        </w:rPr>
      </w:pPr>
      <w:r w:rsidRPr="00705493">
        <w:rPr>
          <w:rFonts w:ascii="Times New Roman" w:hAnsi="Times New Roman" w:cs="Times New Roman"/>
          <w:b/>
          <w:sz w:val="20"/>
          <w:szCs w:val="20"/>
        </w:rPr>
        <w:t xml:space="preserve">7.1. </w:t>
      </w:r>
      <w:r w:rsidR="009A6A6F" w:rsidRPr="00705493">
        <w:rPr>
          <w:rFonts w:ascii="Times New Roman" w:hAnsi="Times New Roman" w:cs="Times New Roman"/>
          <w:b/>
          <w:sz w:val="20"/>
          <w:szCs w:val="20"/>
        </w:rPr>
        <w:t>Преимущества не установлены.</w:t>
      </w:r>
    </w:p>
    <w:p w:rsidR="007F7435" w:rsidRPr="00705493" w:rsidRDefault="007F7435" w:rsidP="00FD2D05">
      <w:pPr>
        <w:widowControl w:val="0"/>
        <w:autoSpaceDE w:val="0"/>
        <w:autoSpaceDN w:val="0"/>
        <w:adjustRightInd w:val="0"/>
        <w:spacing w:after="0" w:line="240" w:lineRule="auto"/>
        <w:ind w:firstLine="567"/>
        <w:jc w:val="center"/>
        <w:rPr>
          <w:rFonts w:ascii="Times New Roman" w:hAnsi="Times New Roman" w:cs="Times New Roman"/>
          <w:b/>
          <w:sz w:val="20"/>
          <w:szCs w:val="20"/>
        </w:rPr>
      </w:pPr>
    </w:p>
    <w:p w:rsidR="009A6A6F" w:rsidRPr="00705493" w:rsidRDefault="008508FF" w:rsidP="00FD2D05">
      <w:pPr>
        <w:pStyle w:val="3"/>
        <w:spacing w:before="0"/>
        <w:jc w:val="center"/>
        <w:rPr>
          <w:rFonts w:ascii="Times New Roman" w:hAnsi="Times New Roman" w:cs="Times New Roman"/>
          <w:b/>
          <w:sz w:val="20"/>
          <w:szCs w:val="20"/>
        </w:rPr>
      </w:pPr>
      <w:bookmarkStart w:id="229" w:name="_Toc348355178"/>
      <w:bookmarkStart w:id="230" w:name="_Toc351083672"/>
      <w:bookmarkStart w:id="231" w:name="_Toc451335215"/>
      <w:r w:rsidRPr="00705493">
        <w:rPr>
          <w:rFonts w:ascii="Times New Roman" w:hAnsi="Times New Roman" w:cs="Times New Roman"/>
          <w:b/>
          <w:sz w:val="20"/>
          <w:szCs w:val="20"/>
        </w:rPr>
        <w:t>8</w:t>
      </w:r>
      <w:r w:rsidR="009A6A6F" w:rsidRPr="00705493">
        <w:rPr>
          <w:rFonts w:ascii="Times New Roman" w:hAnsi="Times New Roman" w:cs="Times New Roman"/>
          <w:b/>
          <w:sz w:val="20"/>
          <w:szCs w:val="20"/>
        </w:rPr>
        <w:t>. Компетентная конкурсная комиссия</w:t>
      </w:r>
      <w:bookmarkEnd w:id="229"/>
      <w:bookmarkEnd w:id="230"/>
      <w:bookmarkEnd w:id="231"/>
    </w:p>
    <w:p w:rsidR="001D0E98" w:rsidRPr="00705493" w:rsidRDefault="001D0E98" w:rsidP="00FD2D05">
      <w:pPr>
        <w:spacing w:after="0" w:line="240" w:lineRule="auto"/>
        <w:rPr>
          <w:rFonts w:ascii="Times New Roman" w:hAnsi="Times New Roman" w:cs="Times New Roman"/>
          <w:sz w:val="20"/>
          <w:szCs w:val="20"/>
        </w:rPr>
      </w:pPr>
    </w:p>
    <w:p w:rsidR="004768DA" w:rsidRPr="00705493" w:rsidRDefault="00E20B4B" w:rsidP="00FD2D05">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8.1. </w:t>
      </w:r>
      <w:r w:rsidR="009A6A6F" w:rsidRPr="00705493">
        <w:rPr>
          <w:rFonts w:ascii="Times New Roman" w:hAnsi="Times New Roman" w:cs="Times New Roman"/>
          <w:sz w:val="20"/>
          <w:szCs w:val="20"/>
        </w:rPr>
        <w:t xml:space="preserve">Компетентной конкурсной комиссией для настоящего конкурса является конкурсная комиссия </w:t>
      </w:r>
      <w:r w:rsidR="005F6529" w:rsidRPr="00705493">
        <w:rPr>
          <w:rFonts w:ascii="Times New Roman" w:hAnsi="Times New Roman" w:cs="Times New Roman"/>
          <w:sz w:val="20"/>
          <w:szCs w:val="20"/>
        </w:rPr>
        <w:t>Поставщика</w:t>
      </w:r>
      <w:r w:rsidR="009A6A6F" w:rsidRPr="00705493">
        <w:rPr>
          <w:rFonts w:ascii="Times New Roman" w:hAnsi="Times New Roman" w:cs="Times New Roman"/>
          <w:sz w:val="20"/>
          <w:szCs w:val="20"/>
        </w:rPr>
        <w:t>.</w:t>
      </w:r>
    </w:p>
    <w:p w:rsidR="009A6A6F" w:rsidRPr="00705493" w:rsidRDefault="009A6A6F" w:rsidP="00FD2D05">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 </w:t>
      </w:r>
    </w:p>
    <w:p w:rsidR="009A6A6F" w:rsidRPr="00705493" w:rsidRDefault="008508FF" w:rsidP="00FD2D05">
      <w:pPr>
        <w:pStyle w:val="3"/>
        <w:spacing w:before="0"/>
        <w:jc w:val="center"/>
        <w:rPr>
          <w:rFonts w:ascii="Times New Roman" w:hAnsi="Times New Roman" w:cs="Times New Roman"/>
          <w:b/>
          <w:sz w:val="20"/>
          <w:szCs w:val="20"/>
        </w:rPr>
      </w:pPr>
      <w:bookmarkStart w:id="232" w:name="_Toc348355179"/>
      <w:bookmarkStart w:id="233" w:name="_Toc351083673"/>
      <w:bookmarkStart w:id="234" w:name="_Toc451335216"/>
      <w:r w:rsidRPr="00705493">
        <w:rPr>
          <w:rFonts w:ascii="Times New Roman" w:hAnsi="Times New Roman" w:cs="Times New Roman"/>
          <w:b/>
          <w:sz w:val="20"/>
          <w:szCs w:val="20"/>
        </w:rPr>
        <w:t>9</w:t>
      </w:r>
      <w:r w:rsidR="009A6A6F" w:rsidRPr="00705493">
        <w:rPr>
          <w:rFonts w:ascii="Times New Roman" w:hAnsi="Times New Roman" w:cs="Times New Roman"/>
          <w:b/>
          <w:sz w:val="20"/>
          <w:szCs w:val="20"/>
        </w:rPr>
        <w:t>. Место и дата начала подачи заявок, вскрытия конвертов с заявками</w:t>
      </w:r>
      <w:bookmarkEnd w:id="232"/>
      <w:bookmarkEnd w:id="233"/>
      <w:bookmarkEnd w:id="234"/>
    </w:p>
    <w:p w:rsidR="001D0E98" w:rsidRPr="00705493" w:rsidRDefault="001D0E98" w:rsidP="00FD2D05">
      <w:pPr>
        <w:spacing w:after="0" w:line="240" w:lineRule="auto"/>
        <w:rPr>
          <w:rFonts w:ascii="Times New Roman" w:hAnsi="Times New Roman" w:cs="Times New Roman"/>
          <w:b/>
          <w:sz w:val="20"/>
          <w:szCs w:val="20"/>
        </w:rPr>
      </w:pPr>
    </w:p>
    <w:p w:rsidR="001629B4" w:rsidRPr="00705493" w:rsidRDefault="001629B4" w:rsidP="00FD2D05">
      <w:pPr>
        <w:widowControl w:val="0"/>
        <w:autoSpaceDE w:val="0"/>
        <w:autoSpaceDN w:val="0"/>
        <w:adjustRightInd w:val="0"/>
        <w:spacing w:after="0" w:line="240" w:lineRule="auto"/>
        <w:ind w:firstLine="709"/>
        <w:jc w:val="both"/>
        <w:rPr>
          <w:rFonts w:ascii="Times New Roman" w:hAnsi="Times New Roman" w:cs="Times New Roman"/>
          <w:b/>
          <w:bCs/>
          <w:sz w:val="20"/>
          <w:szCs w:val="20"/>
        </w:rPr>
      </w:pPr>
      <w:r w:rsidRPr="00705493">
        <w:rPr>
          <w:rFonts w:ascii="Times New Roman" w:hAnsi="Times New Roman" w:cs="Times New Roman"/>
          <w:sz w:val="20"/>
          <w:szCs w:val="20"/>
        </w:rPr>
        <w:t>9.1.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w:t>
      </w:r>
      <w:r w:rsidR="00E46643" w:rsidRPr="00705493">
        <w:rPr>
          <w:rFonts w:ascii="Times New Roman" w:hAnsi="Times New Roman" w:cs="Times New Roman"/>
          <w:sz w:val="20"/>
          <w:szCs w:val="20"/>
        </w:rPr>
        <w:t xml:space="preserve"> ул. Сызранская, д. 15, каб. 428</w:t>
      </w:r>
      <w:r w:rsidRPr="00705493">
        <w:rPr>
          <w:rFonts w:ascii="Times New Roman" w:hAnsi="Times New Roman" w:cs="Times New Roman"/>
          <w:sz w:val="20"/>
          <w:szCs w:val="20"/>
        </w:rPr>
        <w:t xml:space="preserve"> и зарегистрированы </w:t>
      </w:r>
      <w:r w:rsidR="003471FC" w:rsidRPr="00705493">
        <w:rPr>
          <w:rFonts w:ascii="Times New Roman" w:hAnsi="Times New Roman" w:cs="Times New Roman"/>
          <w:b/>
          <w:bCs/>
          <w:sz w:val="20"/>
          <w:szCs w:val="20"/>
        </w:rPr>
        <w:t>до 11</w:t>
      </w:r>
      <w:r w:rsidRPr="00705493">
        <w:rPr>
          <w:rFonts w:ascii="Times New Roman" w:hAnsi="Times New Roman" w:cs="Times New Roman"/>
          <w:b/>
          <w:bCs/>
          <w:sz w:val="20"/>
          <w:szCs w:val="20"/>
        </w:rPr>
        <w:t xml:space="preserve">-00 часов </w:t>
      </w:r>
      <w:r w:rsidR="0073735A" w:rsidRPr="001D5EB6">
        <w:rPr>
          <w:rFonts w:ascii="Times New Roman" w:hAnsi="Times New Roman" w:cs="Times New Roman"/>
          <w:sz w:val="20"/>
          <w:szCs w:val="20"/>
        </w:rPr>
        <w:t>«</w:t>
      </w:r>
      <w:r w:rsidR="001D5EB6" w:rsidRPr="001D5EB6">
        <w:rPr>
          <w:rFonts w:ascii="Times New Roman" w:hAnsi="Times New Roman" w:cs="Times New Roman"/>
          <w:sz w:val="20"/>
          <w:szCs w:val="20"/>
        </w:rPr>
        <w:t>24</w:t>
      </w:r>
      <w:r w:rsidR="0073735A" w:rsidRPr="001D5EB6">
        <w:rPr>
          <w:rFonts w:ascii="Times New Roman" w:hAnsi="Times New Roman" w:cs="Times New Roman"/>
          <w:sz w:val="20"/>
          <w:szCs w:val="20"/>
        </w:rPr>
        <w:t>»</w:t>
      </w:r>
      <w:r w:rsidR="003D5873" w:rsidRPr="001D5EB6">
        <w:rPr>
          <w:rFonts w:ascii="Times New Roman" w:hAnsi="Times New Roman" w:cs="Times New Roman"/>
          <w:sz w:val="20"/>
          <w:szCs w:val="20"/>
        </w:rPr>
        <w:t xml:space="preserve"> </w:t>
      </w:r>
      <w:r w:rsidR="001D5EB6" w:rsidRPr="001D5EB6">
        <w:rPr>
          <w:rFonts w:ascii="Times New Roman" w:hAnsi="Times New Roman" w:cs="Times New Roman"/>
          <w:sz w:val="20"/>
          <w:szCs w:val="20"/>
        </w:rPr>
        <w:t>февраля</w:t>
      </w:r>
      <w:r w:rsidR="003D5873" w:rsidRPr="001D5EB6">
        <w:rPr>
          <w:rFonts w:ascii="Times New Roman" w:hAnsi="Times New Roman" w:cs="Times New Roman"/>
          <w:sz w:val="20"/>
          <w:szCs w:val="20"/>
        </w:rPr>
        <w:t xml:space="preserve"> 2021 </w:t>
      </w:r>
      <w:r w:rsidRPr="001D5EB6">
        <w:rPr>
          <w:rFonts w:ascii="Times New Roman" w:hAnsi="Times New Roman" w:cs="Times New Roman"/>
          <w:bCs/>
          <w:sz w:val="20"/>
          <w:szCs w:val="20"/>
        </w:rPr>
        <w:t>года.</w:t>
      </w:r>
    </w:p>
    <w:p w:rsidR="001629B4" w:rsidRPr="00705493" w:rsidRDefault="001629B4" w:rsidP="00FD2D05">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lastRenderedPageBreak/>
        <w:t>9.2. Заявки на участие в конкурсе могут подаваться со дня, следующего за днем опубликования на сайте.</w:t>
      </w:r>
    </w:p>
    <w:p w:rsidR="001629B4" w:rsidRPr="00705493" w:rsidRDefault="001629B4" w:rsidP="00FD2D05">
      <w:pPr>
        <w:widowControl w:val="0"/>
        <w:autoSpaceDE w:val="0"/>
        <w:autoSpaceDN w:val="0"/>
        <w:adjustRightInd w:val="0"/>
        <w:spacing w:after="0" w:line="240" w:lineRule="auto"/>
        <w:ind w:firstLine="709"/>
        <w:jc w:val="both"/>
        <w:rPr>
          <w:rFonts w:ascii="Times New Roman" w:hAnsi="Times New Roman" w:cs="Times New Roman"/>
          <w:b/>
          <w:bCs/>
          <w:sz w:val="20"/>
          <w:szCs w:val="20"/>
        </w:rPr>
      </w:pPr>
      <w:r w:rsidRPr="00705493">
        <w:rPr>
          <w:rFonts w:ascii="Times New Roman" w:hAnsi="Times New Roman" w:cs="Times New Roman"/>
          <w:sz w:val="20"/>
          <w:szCs w:val="20"/>
        </w:rPr>
        <w:t>9.3. Вскрытие зарегистрированных конвертов с заявками произойдет по адресу: Санкт-Петербург, ул. Сызранская, д. 15, в конференц-зале</w:t>
      </w:r>
      <w:r w:rsidRPr="00705493">
        <w:rPr>
          <w:rFonts w:ascii="Times New Roman" w:hAnsi="Times New Roman" w:cs="Times New Roman"/>
          <w:b/>
          <w:bCs/>
          <w:sz w:val="20"/>
          <w:szCs w:val="20"/>
        </w:rPr>
        <w:t xml:space="preserve"> в 10-00 часов </w:t>
      </w:r>
      <w:r w:rsidR="0073735A" w:rsidRPr="00705493">
        <w:rPr>
          <w:rFonts w:ascii="Times New Roman" w:hAnsi="Times New Roman" w:cs="Times New Roman"/>
          <w:sz w:val="20"/>
          <w:szCs w:val="20"/>
        </w:rPr>
        <w:t>«</w:t>
      </w:r>
      <w:r w:rsidR="001D5EB6" w:rsidRPr="0088021E">
        <w:rPr>
          <w:rFonts w:ascii="Times New Roman" w:hAnsi="Times New Roman" w:cs="Times New Roman"/>
          <w:sz w:val="20"/>
          <w:szCs w:val="20"/>
        </w:rPr>
        <w:t>26</w:t>
      </w:r>
      <w:r w:rsidR="0073735A" w:rsidRPr="0088021E">
        <w:rPr>
          <w:rFonts w:ascii="Times New Roman" w:hAnsi="Times New Roman" w:cs="Times New Roman"/>
          <w:sz w:val="20"/>
          <w:szCs w:val="20"/>
        </w:rPr>
        <w:t>»</w:t>
      </w:r>
      <w:r w:rsidR="003D5873" w:rsidRPr="0088021E">
        <w:rPr>
          <w:rFonts w:ascii="Times New Roman" w:hAnsi="Times New Roman" w:cs="Times New Roman"/>
          <w:sz w:val="20"/>
          <w:szCs w:val="20"/>
        </w:rPr>
        <w:t xml:space="preserve"> </w:t>
      </w:r>
      <w:r w:rsidR="001D5EB6" w:rsidRPr="0088021E">
        <w:rPr>
          <w:rFonts w:ascii="Times New Roman" w:hAnsi="Times New Roman" w:cs="Times New Roman"/>
          <w:sz w:val="20"/>
          <w:szCs w:val="20"/>
        </w:rPr>
        <w:t>февраля</w:t>
      </w:r>
      <w:r w:rsidR="003D5873" w:rsidRPr="0088021E">
        <w:rPr>
          <w:rFonts w:ascii="Times New Roman" w:hAnsi="Times New Roman" w:cs="Times New Roman"/>
          <w:sz w:val="20"/>
          <w:szCs w:val="20"/>
        </w:rPr>
        <w:t xml:space="preserve"> 2021 </w:t>
      </w:r>
      <w:r w:rsidR="00E46643" w:rsidRPr="0088021E">
        <w:rPr>
          <w:rFonts w:ascii="Times New Roman" w:hAnsi="Times New Roman" w:cs="Times New Roman"/>
          <w:bCs/>
          <w:sz w:val="20"/>
          <w:szCs w:val="20"/>
        </w:rPr>
        <w:t>года</w:t>
      </w:r>
      <w:r w:rsidRPr="0088021E">
        <w:rPr>
          <w:rFonts w:ascii="Times New Roman" w:hAnsi="Times New Roman" w:cs="Times New Roman"/>
          <w:sz w:val="20"/>
          <w:szCs w:val="20"/>
        </w:rPr>
        <w:t>.</w:t>
      </w:r>
      <w:r w:rsidRPr="00705493">
        <w:rPr>
          <w:rFonts w:ascii="Times New Roman" w:hAnsi="Times New Roman" w:cs="Times New Roman"/>
          <w:b/>
          <w:bCs/>
          <w:sz w:val="20"/>
          <w:szCs w:val="20"/>
        </w:rPr>
        <w:t xml:space="preserve"> </w:t>
      </w:r>
    </w:p>
    <w:p w:rsidR="001629B4" w:rsidRPr="00705493" w:rsidRDefault="001629B4" w:rsidP="00FD2D05">
      <w:pPr>
        <w:widowControl w:val="0"/>
        <w:autoSpaceDE w:val="0"/>
        <w:autoSpaceDN w:val="0"/>
        <w:adjustRightInd w:val="0"/>
        <w:spacing w:after="0" w:line="240" w:lineRule="auto"/>
        <w:ind w:firstLine="709"/>
        <w:jc w:val="both"/>
        <w:rPr>
          <w:rFonts w:ascii="Times New Roman" w:hAnsi="Times New Roman" w:cs="Times New Roman"/>
          <w:b/>
          <w:bCs/>
          <w:sz w:val="20"/>
          <w:szCs w:val="20"/>
        </w:rPr>
      </w:pPr>
      <w:r w:rsidRPr="00705493">
        <w:rPr>
          <w:rFonts w:ascii="Times New Roman" w:hAnsi="Times New Roman" w:cs="Times New Roman"/>
          <w:sz w:val="20"/>
          <w:szCs w:val="20"/>
        </w:rPr>
        <w:t xml:space="preserve">9.4. Подведение итогов конкурса и определение победителя произойдет по адресу: </w:t>
      </w:r>
      <w:r w:rsidR="00E46643" w:rsidRPr="00705493">
        <w:rPr>
          <w:rFonts w:ascii="Times New Roman" w:hAnsi="Times New Roman" w:cs="Times New Roman"/>
          <w:sz w:val="20"/>
          <w:szCs w:val="20"/>
        </w:rPr>
        <w:br/>
      </w:r>
      <w:r w:rsidRPr="00705493">
        <w:rPr>
          <w:rFonts w:ascii="Times New Roman" w:hAnsi="Times New Roman" w:cs="Times New Roman"/>
          <w:sz w:val="20"/>
          <w:szCs w:val="20"/>
        </w:rPr>
        <w:t>Санкт-Петербург, ул. Сызранская, д. 15, в конференц-зале</w:t>
      </w:r>
      <w:r w:rsidRPr="00705493">
        <w:rPr>
          <w:rFonts w:ascii="Times New Roman" w:hAnsi="Times New Roman" w:cs="Times New Roman"/>
          <w:b/>
          <w:bCs/>
          <w:sz w:val="20"/>
          <w:szCs w:val="20"/>
        </w:rPr>
        <w:t xml:space="preserve"> в 10-00 часов </w:t>
      </w:r>
      <w:r w:rsidR="0073735A" w:rsidRPr="001D5EB6">
        <w:rPr>
          <w:rFonts w:ascii="Times New Roman" w:hAnsi="Times New Roman" w:cs="Times New Roman"/>
          <w:sz w:val="20"/>
          <w:szCs w:val="20"/>
        </w:rPr>
        <w:t>«</w:t>
      </w:r>
      <w:r w:rsidR="001D5EB6" w:rsidRPr="001D5EB6">
        <w:rPr>
          <w:rFonts w:ascii="Times New Roman" w:hAnsi="Times New Roman" w:cs="Times New Roman"/>
          <w:sz w:val="20"/>
          <w:szCs w:val="20"/>
        </w:rPr>
        <w:t>02</w:t>
      </w:r>
      <w:r w:rsidR="0073735A" w:rsidRPr="001D5EB6">
        <w:rPr>
          <w:rFonts w:ascii="Times New Roman" w:hAnsi="Times New Roman" w:cs="Times New Roman"/>
          <w:sz w:val="20"/>
          <w:szCs w:val="20"/>
        </w:rPr>
        <w:t>»</w:t>
      </w:r>
      <w:r w:rsidR="003D5873" w:rsidRPr="001D5EB6">
        <w:rPr>
          <w:rFonts w:ascii="Times New Roman" w:hAnsi="Times New Roman" w:cs="Times New Roman"/>
          <w:sz w:val="20"/>
          <w:szCs w:val="20"/>
        </w:rPr>
        <w:t xml:space="preserve"> </w:t>
      </w:r>
      <w:r w:rsidR="001D5EB6" w:rsidRPr="001D5EB6">
        <w:rPr>
          <w:rFonts w:ascii="Times New Roman" w:hAnsi="Times New Roman" w:cs="Times New Roman"/>
          <w:sz w:val="20"/>
          <w:szCs w:val="20"/>
        </w:rPr>
        <w:t>марта</w:t>
      </w:r>
      <w:r w:rsidR="003D5873" w:rsidRPr="001D5EB6">
        <w:rPr>
          <w:rFonts w:ascii="Times New Roman" w:hAnsi="Times New Roman" w:cs="Times New Roman"/>
          <w:sz w:val="20"/>
          <w:szCs w:val="20"/>
        </w:rPr>
        <w:t xml:space="preserve"> 2021 </w:t>
      </w:r>
      <w:r w:rsidR="00E46643" w:rsidRPr="001D5EB6">
        <w:rPr>
          <w:rFonts w:ascii="Times New Roman" w:hAnsi="Times New Roman" w:cs="Times New Roman"/>
          <w:bCs/>
          <w:sz w:val="20"/>
          <w:szCs w:val="20"/>
        </w:rPr>
        <w:t>года</w:t>
      </w:r>
      <w:r w:rsidRPr="001D5EB6">
        <w:rPr>
          <w:rFonts w:ascii="Times New Roman" w:hAnsi="Times New Roman" w:cs="Times New Roman"/>
          <w:sz w:val="20"/>
          <w:szCs w:val="20"/>
        </w:rPr>
        <w:t>.</w:t>
      </w:r>
      <w:r w:rsidRPr="00705493">
        <w:rPr>
          <w:rFonts w:ascii="Times New Roman" w:hAnsi="Times New Roman" w:cs="Times New Roman"/>
          <w:b/>
          <w:bCs/>
          <w:sz w:val="20"/>
          <w:szCs w:val="20"/>
        </w:rPr>
        <w:t xml:space="preserve"> </w:t>
      </w:r>
    </w:p>
    <w:p w:rsidR="007F7435" w:rsidRPr="00705493" w:rsidRDefault="007F7435" w:rsidP="00FD2D05">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B12D77" w:rsidRPr="00705493" w:rsidRDefault="00B12D77" w:rsidP="00FD2D05">
      <w:pPr>
        <w:pStyle w:val="3"/>
        <w:spacing w:before="0"/>
        <w:jc w:val="center"/>
        <w:rPr>
          <w:rFonts w:ascii="Times New Roman" w:hAnsi="Times New Roman" w:cs="Times New Roman"/>
          <w:b/>
          <w:sz w:val="20"/>
          <w:szCs w:val="20"/>
        </w:rPr>
      </w:pPr>
      <w:bookmarkStart w:id="235" w:name="_Toc351083674"/>
      <w:bookmarkStart w:id="236" w:name="_Toc451335217"/>
      <w:r w:rsidRPr="00705493">
        <w:rPr>
          <w:rFonts w:ascii="Times New Roman" w:hAnsi="Times New Roman" w:cs="Times New Roman"/>
          <w:b/>
          <w:sz w:val="20"/>
          <w:szCs w:val="20"/>
        </w:rPr>
        <w:t>10. Критерии оценки заявок на участие в конкурсе (лоте), их содержание, значимость и порядок оценки</w:t>
      </w:r>
      <w:bookmarkEnd w:id="235"/>
      <w:bookmarkEnd w:id="236"/>
    </w:p>
    <w:p w:rsidR="004768DA" w:rsidRPr="00705493" w:rsidRDefault="004768DA" w:rsidP="00FD2D05">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B12D77" w:rsidRPr="00705493" w:rsidRDefault="00B12D77" w:rsidP="00FD2D05">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Оценка и сопоставление заявок, признанных отвечающими требованиям конкурсной документации, осуществляется с использованием следующих </w:t>
      </w:r>
      <w:r w:rsidRPr="00705493">
        <w:rPr>
          <w:rFonts w:ascii="Times New Roman" w:hAnsi="Times New Roman" w:cs="Times New Roman"/>
          <w:sz w:val="20"/>
          <w:szCs w:val="20"/>
          <w:u w:val="single"/>
        </w:rPr>
        <w:t>критериев оценки</w:t>
      </w:r>
      <w:r w:rsidRPr="00705493">
        <w:rPr>
          <w:rFonts w:ascii="Times New Roman" w:hAnsi="Times New Roman" w:cs="Times New Roman"/>
          <w:sz w:val="20"/>
          <w:szCs w:val="20"/>
        </w:rPr>
        <w:t>:</w:t>
      </w:r>
    </w:p>
    <w:p w:rsidR="00B12D77" w:rsidRPr="00705493" w:rsidRDefault="00B12D77" w:rsidP="00FD2D05">
      <w:pPr>
        <w:widowControl w:val="0"/>
        <w:autoSpaceDE w:val="0"/>
        <w:autoSpaceDN w:val="0"/>
        <w:adjustRightInd w:val="0"/>
        <w:spacing w:after="0" w:line="240" w:lineRule="auto"/>
        <w:ind w:firstLine="567"/>
        <w:jc w:val="both"/>
        <w:rPr>
          <w:rFonts w:ascii="Times New Roman"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4"/>
        <w:gridCol w:w="6707"/>
        <w:gridCol w:w="2354"/>
      </w:tblGrid>
      <w:tr w:rsidR="008142A6" w:rsidRPr="00705493" w:rsidTr="004B42FE">
        <w:trPr>
          <w:trHeight w:val="513"/>
          <w:jc w:val="center"/>
        </w:trPr>
        <w:tc>
          <w:tcPr>
            <w:tcW w:w="565"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705493" w:rsidRDefault="00B12D77" w:rsidP="00FD2D05">
            <w:pPr>
              <w:autoSpaceDE w:val="0"/>
              <w:autoSpaceDN w:val="0"/>
              <w:adjustRightInd w:val="0"/>
              <w:spacing w:after="0" w:line="240" w:lineRule="auto"/>
              <w:ind w:hanging="42"/>
              <w:jc w:val="center"/>
              <w:rPr>
                <w:rFonts w:ascii="Times New Roman" w:hAnsi="Times New Roman" w:cs="Times New Roman"/>
                <w:sz w:val="20"/>
                <w:szCs w:val="20"/>
              </w:rPr>
            </w:pPr>
            <w:r w:rsidRPr="00705493">
              <w:rPr>
                <w:rFonts w:ascii="Times New Roman" w:hAnsi="Times New Roman" w:cs="Times New Roman"/>
                <w:sz w:val="20"/>
                <w:szCs w:val="20"/>
              </w:rPr>
              <w:t>№</w:t>
            </w:r>
          </w:p>
          <w:p w:rsidR="00B12D77" w:rsidRPr="00705493" w:rsidRDefault="00B12D77" w:rsidP="00FD2D05">
            <w:pPr>
              <w:autoSpaceDE w:val="0"/>
              <w:autoSpaceDN w:val="0"/>
              <w:adjustRightInd w:val="0"/>
              <w:spacing w:after="0" w:line="240" w:lineRule="auto"/>
              <w:ind w:hanging="42"/>
              <w:jc w:val="center"/>
              <w:rPr>
                <w:rFonts w:ascii="Times New Roman" w:hAnsi="Times New Roman" w:cs="Times New Roman"/>
                <w:sz w:val="20"/>
                <w:szCs w:val="20"/>
              </w:rPr>
            </w:pPr>
            <w:r w:rsidRPr="00705493">
              <w:rPr>
                <w:rFonts w:ascii="Times New Roman" w:hAnsi="Times New Roman" w:cs="Times New Roman"/>
                <w:sz w:val="20"/>
                <w:szCs w:val="20"/>
              </w:rPr>
              <w:t>п/п</w:t>
            </w:r>
          </w:p>
        </w:tc>
        <w:tc>
          <w:tcPr>
            <w:tcW w:w="3283"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705493" w:rsidRDefault="00B12D77" w:rsidP="00FD2D05">
            <w:pPr>
              <w:autoSpaceDE w:val="0"/>
              <w:autoSpaceDN w:val="0"/>
              <w:adjustRightInd w:val="0"/>
              <w:spacing w:after="0" w:line="240" w:lineRule="auto"/>
              <w:ind w:hanging="42"/>
              <w:jc w:val="center"/>
              <w:rPr>
                <w:rFonts w:ascii="Times New Roman" w:hAnsi="Times New Roman" w:cs="Times New Roman"/>
                <w:sz w:val="20"/>
                <w:szCs w:val="20"/>
              </w:rPr>
            </w:pPr>
            <w:r w:rsidRPr="00705493">
              <w:rPr>
                <w:rFonts w:ascii="Times New Roman" w:hAnsi="Times New Roman" w:cs="Times New Roman"/>
                <w:sz w:val="20"/>
                <w:szCs w:val="20"/>
              </w:rPr>
              <w:t>Наименование критерия оценки</w:t>
            </w:r>
          </w:p>
        </w:tc>
        <w:tc>
          <w:tcPr>
            <w:tcW w:w="1152"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705493" w:rsidRDefault="00B12D77" w:rsidP="00FD2D05">
            <w:pPr>
              <w:autoSpaceDE w:val="0"/>
              <w:autoSpaceDN w:val="0"/>
              <w:adjustRightInd w:val="0"/>
              <w:spacing w:after="0" w:line="240" w:lineRule="auto"/>
              <w:ind w:hanging="42"/>
              <w:jc w:val="center"/>
              <w:rPr>
                <w:rFonts w:ascii="Times New Roman" w:hAnsi="Times New Roman" w:cs="Times New Roman"/>
                <w:sz w:val="20"/>
                <w:szCs w:val="20"/>
              </w:rPr>
            </w:pPr>
            <w:r w:rsidRPr="00705493">
              <w:rPr>
                <w:rFonts w:ascii="Times New Roman" w:hAnsi="Times New Roman" w:cs="Times New Roman"/>
                <w:sz w:val="20"/>
                <w:szCs w:val="20"/>
              </w:rPr>
              <w:t>Значимость критерия</w:t>
            </w:r>
          </w:p>
        </w:tc>
      </w:tr>
      <w:tr w:rsidR="008142A6" w:rsidRPr="00705493" w:rsidTr="004B42FE">
        <w:trPr>
          <w:trHeight w:val="216"/>
          <w:jc w:val="center"/>
        </w:trPr>
        <w:tc>
          <w:tcPr>
            <w:tcW w:w="565"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705493" w:rsidRDefault="00B12D77" w:rsidP="00FD2D05">
            <w:pPr>
              <w:autoSpaceDE w:val="0"/>
              <w:autoSpaceDN w:val="0"/>
              <w:adjustRightInd w:val="0"/>
              <w:spacing w:after="0" w:line="240" w:lineRule="auto"/>
              <w:ind w:hanging="42"/>
              <w:jc w:val="center"/>
              <w:rPr>
                <w:rFonts w:ascii="Times New Roman" w:hAnsi="Times New Roman" w:cs="Times New Roman"/>
                <w:sz w:val="20"/>
                <w:szCs w:val="20"/>
              </w:rPr>
            </w:pPr>
            <w:r w:rsidRPr="00705493">
              <w:rPr>
                <w:rFonts w:ascii="Times New Roman" w:hAnsi="Times New Roman" w:cs="Times New Roman"/>
                <w:sz w:val="20"/>
                <w:szCs w:val="20"/>
              </w:rPr>
              <w:t>1</w:t>
            </w:r>
          </w:p>
        </w:tc>
        <w:tc>
          <w:tcPr>
            <w:tcW w:w="3283"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705493" w:rsidRDefault="00B12D77" w:rsidP="00FD2D05">
            <w:pPr>
              <w:autoSpaceDE w:val="0"/>
              <w:autoSpaceDN w:val="0"/>
              <w:adjustRightInd w:val="0"/>
              <w:spacing w:after="0" w:line="240" w:lineRule="auto"/>
              <w:ind w:hanging="42"/>
              <w:jc w:val="center"/>
              <w:rPr>
                <w:rFonts w:ascii="Times New Roman" w:hAnsi="Times New Roman" w:cs="Times New Roman"/>
                <w:sz w:val="20"/>
                <w:szCs w:val="20"/>
              </w:rPr>
            </w:pPr>
            <w:r w:rsidRPr="00705493">
              <w:rPr>
                <w:rFonts w:ascii="Times New Roman" w:hAnsi="Times New Roman" w:cs="Times New Roman"/>
                <w:b/>
                <w:bCs/>
                <w:sz w:val="20"/>
                <w:szCs w:val="20"/>
              </w:rPr>
              <w:t xml:space="preserve">Цена </w:t>
            </w:r>
            <w:r w:rsidR="005F6529" w:rsidRPr="00705493">
              <w:rPr>
                <w:rFonts w:ascii="Times New Roman" w:hAnsi="Times New Roman" w:cs="Times New Roman"/>
                <w:b/>
                <w:bCs/>
                <w:sz w:val="20"/>
                <w:szCs w:val="20"/>
              </w:rPr>
              <w:t>договор</w:t>
            </w:r>
            <w:r w:rsidRPr="00705493">
              <w:rPr>
                <w:rFonts w:ascii="Times New Roman" w:hAnsi="Times New Roman" w:cs="Times New Roman"/>
                <w:b/>
                <w:bCs/>
                <w:sz w:val="20"/>
                <w:szCs w:val="20"/>
              </w:rPr>
              <w:t>а (в денежных единицах)</w:t>
            </w:r>
          </w:p>
        </w:tc>
        <w:tc>
          <w:tcPr>
            <w:tcW w:w="115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B12D77" w:rsidRPr="00705493" w:rsidRDefault="00B12D77" w:rsidP="00FD2D05">
            <w:pPr>
              <w:autoSpaceDE w:val="0"/>
              <w:autoSpaceDN w:val="0"/>
              <w:adjustRightInd w:val="0"/>
              <w:spacing w:after="0" w:line="240" w:lineRule="auto"/>
              <w:ind w:hanging="42"/>
              <w:jc w:val="center"/>
              <w:rPr>
                <w:rFonts w:ascii="Times New Roman" w:hAnsi="Times New Roman" w:cs="Times New Roman"/>
                <w:sz w:val="20"/>
                <w:szCs w:val="20"/>
              </w:rPr>
            </w:pPr>
            <w:r w:rsidRPr="00705493">
              <w:rPr>
                <w:rFonts w:ascii="Times New Roman" w:hAnsi="Times New Roman" w:cs="Times New Roman"/>
                <w:sz w:val="20"/>
                <w:szCs w:val="20"/>
              </w:rPr>
              <w:t>45</w:t>
            </w:r>
            <w:r w:rsidR="006B30D7" w:rsidRPr="00705493">
              <w:rPr>
                <w:rFonts w:ascii="Times New Roman" w:hAnsi="Times New Roman" w:cs="Times New Roman"/>
                <w:sz w:val="20"/>
                <w:szCs w:val="20"/>
              </w:rPr>
              <w:t xml:space="preserve"> </w:t>
            </w:r>
            <w:r w:rsidRPr="00705493">
              <w:rPr>
                <w:rFonts w:ascii="Times New Roman" w:hAnsi="Times New Roman" w:cs="Times New Roman"/>
                <w:sz w:val="20"/>
                <w:szCs w:val="20"/>
              </w:rPr>
              <w:t>процентов</w:t>
            </w:r>
          </w:p>
        </w:tc>
      </w:tr>
      <w:tr w:rsidR="00B12D77" w:rsidRPr="00705493" w:rsidTr="004B42FE">
        <w:trPr>
          <w:trHeight w:val="257"/>
          <w:jc w:val="center"/>
        </w:trPr>
        <w:tc>
          <w:tcPr>
            <w:tcW w:w="565"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705493" w:rsidRDefault="00B12D77" w:rsidP="00FD2D05">
            <w:pPr>
              <w:autoSpaceDE w:val="0"/>
              <w:autoSpaceDN w:val="0"/>
              <w:adjustRightInd w:val="0"/>
              <w:spacing w:after="0" w:line="240" w:lineRule="auto"/>
              <w:ind w:hanging="42"/>
              <w:jc w:val="center"/>
              <w:rPr>
                <w:rFonts w:ascii="Times New Roman" w:hAnsi="Times New Roman" w:cs="Times New Roman"/>
                <w:sz w:val="20"/>
                <w:szCs w:val="20"/>
              </w:rPr>
            </w:pPr>
            <w:r w:rsidRPr="00705493">
              <w:rPr>
                <w:rFonts w:ascii="Times New Roman" w:hAnsi="Times New Roman" w:cs="Times New Roman"/>
                <w:sz w:val="20"/>
                <w:szCs w:val="20"/>
              </w:rPr>
              <w:t>2</w:t>
            </w:r>
          </w:p>
        </w:tc>
        <w:tc>
          <w:tcPr>
            <w:tcW w:w="3283"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705493" w:rsidRDefault="00B12D77" w:rsidP="00FD2D05">
            <w:pPr>
              <w:autoSpaceDE w:val="0"/>
              <w:autoSpaceDN w:val="0"/>
              <w:adjustRightInd w:val="0"/>
              <w:spacing w:after="0" w:line="240" w:lineRule="auto"/>
              <w:ind w:hanging="42"/>
              <w:jc w:val="center"/>
              <w:rPr>
                <w:rFonts w:ascii="Times New Roman" w:hAnsi="Times New Roman" w:cs="Times New Roman"/>
                <w:sz w:val="20"/>
                <w:szCs w:val="20"/>
              </w:rPr>
            </w:pPr>
            <w:r w:rsidRPr="00705493">
              <w:rPr>
                <w:rFonts w:ascii="Times New Roman" w:hAnsi="Times New Roman" w:cs="Times New Roman"/>
                <w:b/>
                <w:sz w:val="20"/>
                <w:szCs w:val="20"/>
              </w:rPr>
              <w:t>Квалификация участника конкурса</w:t>
            </w:r>
          </w:p>
        </w:tc>
        <w:tc>
          <w:tcPr>
            <w:tcW w:w="115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B12D77" w:rsidRPr="00705493" w:rsidRDefault="00B12D77" w:rsidP="00FD2D05">
            <w:pPr>
              <w:autoSpaceDE w:val="0"/>
              <w:autoSpaceDN w:val="0"/>
              <w:adjustRightInd w:val="0"/>
              <w:spacing w:after="0" w:line="240" w:lineRule="auto"/>
              <w:ind w:hanging="42"/>
              <w:jc w:val="center"/>
              <w:rPr>
                <w:rFonts w:ascii="Times New Roman" w:hAnsi="Times New Roman" w:cs="Times New Roman"/>
                <w:sz w:val="20"/>
                <w:szCs w:val="20"/>
              </w:rPr>
            </w:pPr>
            <w:r w:rsidRPr="00705493">
              <w:rPr>
                <w:rFonts w:ascii="Times New Roman" w:hAnsi="Times New Roman" w:cs="Times New Roman"/>
                <w:sz w:val="20"/>
                <w:szCs w:val="20"/>
              </w:rPr>
              <w:t>55 процентов</w:t>
            </w:r>
          </w:p>
        </w:tc>
      </w:tr>
    </w:tbl>
    <w:p w:rsidR="00B12D77" w:rsidRPr="00705493" w:rsidRDefault="00B12D77" w:rsidP="00FD2D05">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B12D77" w:rsidRPr="00705493" w:rsidRDefault="00B12D77"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w:t>
      </w:r>
    </w:p>
    <w:p w:rsidR="00B12D77" w:rsidRPr="00705493" w:rsidRDefault="00B12D77" w:rsidP="00FD2D05">
      <w:pPr>
        <w:widowControl w:val="0"/>
        <w:autoSpaceDE w:val="0"/>
        <w:autoSpaceDN w:val="0"/>
        <w:adjustRightInd w:val="0"/>
        <w:spacing w:after="0" w:line="240" w:lineRule="auto"/>
        <w:ind w:firstLine="709"/>
        <w:contextualSpacing/>
        <w:jc w:val="both"/>
        <w:rPr>
          <w:rFonts w:ascii="Times New Roman" w:hAnsi="Times New Roman" w:cs="Times New Roman"/>
          <w:b/>
          <w:sz w:val="20"/>
          <w:szCs w:val="20"/>
        </w:rPr>
      </w:pPr>
    </w:p>
    <w:p w:rsidR="00B12D77" w:rsidRPr="00705493" w:rsidRDefault="00B12D77" w:rsidP="00FD2D05">
      <w:pPr>
        <w:widowControl w:val="0"/>
        <w:autoSpaceDE w:val="0"/>
        <w:autoSpaceDN w:val="0"/>
        <w:adjustRightInd w:val="0"/>
        <w:spacing w:after="0" w:line="240" w:lineRule="auto"/>
        <w:ind w:firstLine="709"/>
        <w:contextualSpacing/>
        <w:jc w:val="both"/>
        <w:rPr>
          <w:rFonts w:ascii="Times New Roman" w:hAnsi="Times New Roman" w:cs="Times New Roman"/>
          <w:b/>
          <w:sz w:val="20"/>
          <w:szCs w:val="20"/>
        </w:rPr>
      </w:pPr>
      <w:r w:rsidRPr="00705493">
        <w:rPr>
          <w:rFonts w:ascii="Times New Roman" w:hAnsi="Times New Roman" w:cs="Times New Roman"/>
          <w:b/>
          <w:sz w:val="20"/>
          <w:szCs w:val="20"/>
        </w:rPr>
        <w:t xml:space="preserve">10.1 </w:t>
      </w:r>
      <w:r w:rsidRPr="00705493">
        <w:rPr>
          <w:rFonts w:ascii="Times New Roman" w:hAnsi="Times New Roman" w:cs="Times New Roman"/>
          <w:b/>
          <w:bCs/>
          <w:sz w:val="20"/>
          <w:szCs w:val="20"/>
        </w:rPr>
        <w:t xml:space="preserve">Цена </w:t>
      </w:r>
      <w:r w:rsidR="005F6529" w:rsidRPr="00705493">
        <w:rPr>
          <w:rFonts w:ascii="Times New Roman" w:hAnsi="Times New Roman" w:cs="Times New Roman"/>
          <w:b/>
          <w:bCs/>
          <w:sz w:val="20"/>
          <w:szCs w:val="20"/>
        </w:rPr>
        <w:t>договор</w:t>
      </w:r>
      <w:r w:rsidRPr="00705493">
        <w:rPr>
          <w:rFonts w:ascii="Times New Roman" w:hAnsi="Times New Roman" w:cs="Times New Roman"/>
          <w:b/>
          <w:bCs/>
          <w:sz w:val="20"/>
          <w:szCs w:val="20"/>
        </w:rPr>
        <w:t xml:space="preserve">а (в денежных единицах) </w:t>
      </w:r>
    </w:p>
    <w:p w:rsidR="00B12D77" w:rsidRPr="00705493" w:rsidRDefault="00B12D77" w:rsidP="00FD2D05">
      <w:pPr>
        <w:widowControl w:val="0"/>
        <w:autoSpaceDE w:val="0"/>
        <w:autoSpaceDN w:val="0"/>
        <w:adjustRightInd w:val="0"/>
        <w:spacing w:after="0" w:line="240" w:lineRule="auto"/>
        <w:ind w:firstLine="709"/>
        <w:contextualSpacing/>
        <w:jc w:val="both"/>
        <w:rPr>
          <w:rFonts w:ascii="Times New Roman" w:hAnsi="Times New Roman" w:cs="Times New Roman"/>
          <w:sz w:val="20"/>
          <w:szCs w:val="20"/>
        </w:rPr>
      </w:pPr>
      <w:r w:rsidRPr="00705493">
        <w:rPr>
          <w:rFonts w:ascii="Times New Roman" w:hAnsi="Times New Roman" w:cs="Times New Roman"/>
          <w:sz w:val="20"/>
          <w:szCs w:val="20"/>
        </w:rPr>
        <w:t>Значимость критерия: 45%.</w:t>
      </w:r>
    </w:p>
    <w:p w:rsidR="00B12D77" w:rsidRPr="00705493" w:rsidRDefault="00B12D77" w:rsidP="00FD2D05">
      <w:pPr>
        <w:widowControl w:val="0"/>
        <w:autoSpaceDE w:val="0"/>
        <w:autoSpaceDN w:val="0"/>
        <w:adjustRightInd w:val="0"/>
        <w:spacing w:after="0" w:line="240" w:lineRule="auto"/>
        <w:ind w:firstLine="709"/>
        <w:contextualSpacing/>
        <w:jc w:val="both"/>
        <w:rPr>
          <w:rFonts w:ascii="Times New Roman" w:hAnsi="Times New Roman" w:cs="Times New Roman"/>
          <w:sz w:val="20"/>
          <w:szCs w:val="20"/>
        </w:rPr>
      </w:pPr>
      <w:r w:rsidRPr="00705493">
        <w:rPr>
          <w:rFonts w:ascii="Times New Roman" w:hAnsi="Times New Roman" w:cs="Times New Roman"/>
          <w:sz w:val="20"/>
          <w:szCs w:val="20"/>
        </w:rPr>
        <w:t xml:space="preserve">Содержание: </w:t>
      </w:r>
    </w:p>
    <w:p w:rsidR="00B12D77" w:rsidRPr="00705493" w:rsidRDefault="00B12D77" w:rsidP="00FD2D05">
      <w:pPr>
        <w:widowControl w:val="0"/>
        <w:autoSpaceDE w:val="0"/>
        <w:autoSpaceDN w:val="0"/>
        <w:adjustRightInd w:val="0"/>
        <w:spacing w:after="0" w:line="240" w:lineRule="auto"/>
        <w:ind w:firstLine="709"/>
        <w:contextualSpacing/>
        <w:jc w:val="both"/>
        <w:rPr>
          <w:rFonts w:ascii="Times New Roman" w:hAnsi="Times New Roman" w:cs="Times New Roman"/>
          <w:sz w:val="20"/>
          <w:szCs w:val="20"/>
        </w:rPr>
      </w:pPr>
      <w:r w:rsidRPr="00705493">
        <w:rPr>
          <w:rFonts w:ascii="Times New Roman" w:hAnsi="Times New Roman" w:cs="Times New Roman"/>
          <w:sz w:val="20"/>
          <w:szCs w:val="20"/>
        </w:rPr>
        <w:t xml:space="preserve">Цена должна включать все налоги, сборы и другие обязательные платежи в соответствии с действующим законодательством Российской Федерации. </w:t>
      </w:r>
    </w:p>
    <w:p w:rsidR="00B12D77" w:rsidRPr="00705493" w:rsidRDefault="00B12D77" w:rsidP="00FD2D05">
      <w:pPr>
        <w:widowControl w:val="0"/>
        <w:autoSpaceDE w:val="0"/>
        <w:autoSpaceDN w:val="0"/>
        <w:adjustRightInd w:val="0"/>
        <w:spacing w:after="0" w:line="240" w:lineRule="auto"/>
        <w:ind w:firstLine="709"/>
        <w:contextualSpacing/>
        <w:jc w:val="both"/>
        <w:rPr>
          <w:rFonts w:ascii="Times New Roman" w:hAnsi="Times New Roman" w:cs="Times New Roman"/>
          <w:sz w:val="20"/>
          <w:szCs w:val="20"/>
        </w:rPr>
      </w:pPr>
      <w:r w:rsidRPr="00705493">
        <w:rPr>
          <w:rFonts w:ascii="Times New Roman" w:hAnsi="Times New Roman" w:cs="Times New Roman"/>
          <w:sz w:val="20"/>
          <w:szCs w:val="20"/>
        </w:rPr>
        <w:t xml:space="preserve">10.1.1. Рейтинг, присуждаемый заявке по критерию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цена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w:t>
      </w:r>
      <w:r w:rsidR="004B42FE" w:rsidRPr="00705493">
        <w:rPr>
          <w:rFonts w:ascii="Times New Roman" w:hAnsi="Times New Roman" w:cs="Times New Roman"/>
          <w:sz w:val="20"/>
          <w:szCs w:val="20"/>
        </w:rPr>
        <w:br/>
      </w:r>
      <w:r w:rsidRPr="00705493">
        <w:rPr>
          <w:rFonts w:ascii="Times New Roman" w:hAnsi="Times New Roman" w:cs="Times New Roman"/>
          <w:sz w:val="20"/>
          <w:szCs w:val="20"/>
        </w:rPr>
        <w:t>(</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цена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за единицу товара, работы, услуги</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определяется по формуле:</w:t>
      </w:r>
    </w:p>
    <w:p w:rsidR="00A01FD3" w:rsidRPr="00705493" w:rsidRDefault="00A01FD3" w:rsidP="00FD2D05">
      <w:pPr>
        <w:widowControl w:val="0"/>
        <w:autoSpaceDE w:val="0"/>
        <w:autoSpaceDN w:val="0"/>
        <w:adjustRightInd w:val="0"/>
        <w:spacing w:after="0" w:line="240" w:lineRule="auto"/>
        <w:ind w:firstLine="709"/>
        <w:contextualSpacing/>
        <w:jc w:val="center"/>
        <w:rPr>
          <w:rFonts w:ascii="Times New Roman" w:hAnsi="Times New Roman" w:cs="Times New Roman"/>
          <w:sz w:val="20"/>
          <w:szCs w:val="20"/>
        </w:rPr>
      </w:pPr>
    </w:p>
    <w:p w:rsidR="00A01FD3" w:rsidRPr="00705493" w:rsidRDefault="00F05B51" w:rsidP="00FD2D05">
      <w:pPr>
        <w:spacing w:after="0" w:line="240" w:lineRule="auto"/>
        <w:ind w:firstLine="709"/>
        <w:jc w:val="center"/>
        <w:rPr>
          <w:rFonts w:ascii="Times New Roman" w:hAnsi="Times New Roman" w:cs="Times New Roman"/>
          <w:i/>
          <w:sz w:val="20"/>
          <w:szCs w:val="20"/>
        </w:rPr>
      </w:pPr>
      <m:oMathPara>
        <m:oMathParaPr>
          <m:jc m:val="center"/>
        </m:oMathParaPr>
        <m:oMath>
          <m:r>
            <w:rPr>
              <w:rFonts w:ascii="Cambria Math" w:hAnsi="Cambria Math" w:cs="Times New Roman"/>
              <w:sz w:val="20"/>
              <w:szCs w:val="20"/>
            </w:rPr>
            <m:t>Rai=</m:t>
          </m:r>
          <m:f>
            <m:fPr>
              <m:ctrlPr>
                <w:rPr>
                  <w:rFonts w:ascii="Cambria Math" w:hAnsi="Cambria Math" w:cs="Times New Roman"/>
                  <w:i/>
                  <w:sz w:val="20"/>
                  <w:szCs w:val="20"/>
                </w:rPr>
              </m:ctrlPr>
            </m:fPr>
            <m:num>
              <m:r>
                <w:rPr>
                  <w:rFonts w:ascii="Cambria Math" w:hAnsi="Cambria Math" w:cs="Times New Roman"/>
                  <w:sz w:val="20"/>
                  <w:szCs w:val="20"/>
                </w:rPr>
                <m:t>Amin</m:t>
              </m:r>
            </m:num>
            <m:den>
              <m:r>
                <w:rPr>
                  <w:rFonts w:ascii="Cambria Math" w:hAnsi="Cambria Math" w:cs="Times New Roman"/>
                  <w:sz w:val="20"/>
                  <w:szCs w:val="20"/>
                </w:rPr>
                <m:t>Ai</m:t>
              </m:r>
            </m:den>
          </m:f>
          <m:r>
            <w:rPr>
              <w:rFonts w:ascii="Cambria Math" w:hAnsi="Cambria Math" w:cs="Times New Roman"/>
              <w:sz w:val="20"/>
              <w:szCs w:val="20"/>
            </w:rPr>
            <m:t>×100×0.45</m:t>
          </m:r>
        </m:oMath>
      </m:oMathPara>
    </w:p>
    <w:p w:rsidR="00A01FD3" w:rsidRPr="00705493" w:rsidRDefault="00A01FD3" w:rsidP="00FD2D05">
      <w:pPr>
        <w:spacing w:after="0" w:line="240" w:lineRule="auto"/>
        <w:ind w:firstLine="709"/>
        <w:jc w:val="center"/>
        <w:rPr>
          <w:rFonts w:ascii="Times New Roman" w:hAnsi="Times New Roman" w:cs="Times New Roman"/>
          <w:sz w:val="20"/>
          <w:szCs w:val="20"/>
        </w:rPr>
      </w:pPr>
    </w:p>
    <w:p w:rsidR="00FA5847" w:rsidRPr="00705493" w:rsidRDefault="00FA5847" w:rsidP="00FD2D05">
      <w:pPr>
        <w:spacing w:after="0" w:line="240" w:lineRule="auto"/>
        <w:ind w:firstLine="709"/>
        <w:jc w:val="center"/>
        <w:rPr>
          <w:rFonts w:ascii="Times New Roman" w:hAnsi="Times New Roman" w:cs="Times New Roman"/>
          <w:i/>
          <w:sz w:val="20"/>
          <w:szCs w:val="20"/>
        </w:rPr>
      </w:pPr>
      <w:r w:rsidRPr="00705493">
        <w:rPr>
          <w:rFonts w:ascii="Times New Roman" w:hAnsi="Times New Roman" w:cs="Times New Roman"/>
          <w:i/>
          <w:sz w:val="20"/>
          <w:szCs w:val="20"/>
        </w:rPr>
        <w:t>Где:</w:t>
      </w:r>
    </w:p>
    <w:p w:rsidR="00025B4F" w:rsidRPr="00705493" w:rsidRDefault="00025B4F" w:rsidP="00FD2D05">
      <w:pPr>
        <w:pStyle w:val="4"/>
        <w:spacing w:before="0"/>
        <w:rPr>
          <w:rFonts w:ascii="Times New Roman" w:hAnsi="Times New Roman" w:cs="Times New Roman"/>
          <w:sz w:val="20"/>
          <w:szCs w:val="20"/>
        </w:rPr>
      </w:pPr>
      <w:proofErr w:type="spellStart"/>
      <w:r w:rsidRPr="00705493">
        <w:rPr>
          <w:rFonts w:ascii="Times New Roman" w:hAnsi="Times New Roman" w:cs="Times New Roman"/>
          <w:sz w:val="20"/>
          <w:szCs w:val="20"/>
        </w:rPr>
        <w:t>Rai</w:t>
      </w:r>
      <w:proofErr w:type="spellEnd"/>
      <w:r w:rsidR="00F05B51" w:rsidRPr="00705493">
        <w:rPr>
          <w:rFonts w:ascii="Times New Roman" w:hAnsi="Times New Roman" w:cs="Times New Roman"/>
          <w:sz w:val="20"/>
          <w:szCs w:val="20"/>
        </w:rPr>
        <w:t xml:space="preserve"> </w:t>
      </w:r>
      <w:r w:rsidRPr="00705493">
        <w:rPr>
          <w:rFonts w:ascii="Times New Roman" w:hAnsi="Times New Roman" w:cs="Times New Roman"/>
          <w:sz w:val="20"/>
          <w:szCs w:val="20"/>
        </w:rPr>
        <w:t>– рейтинг в баллах, присуждаемый i-ой заявке по указанному критерию;</w:t>
      </w:r>
    </w:p>
    <w:p w:rsidR="00025B4F" w:rsidRPr="00705493" w:rsidRDefault="00025B4F" w:rsidP="00FD2D05">
      <w:pPr>
        <w:pStyle w:val="4"/>
        <w:spacing w:before="0"/>
        <w:rPr>
          <w:rFonts w:ascii="Times New Roman" w:hAnsi="Times New Roman" w:cs="Times New Roman"/>
          <w:sz w:val="20"/>
          <w:szCs w:val="20"/>
        </w:rPr>
      </w:pPr>
      <w:proofErr w:type="spellStart"/>
      <w:r w:rsidRPr="00705493">
        <w:rPr>
          <w:rFonts w:ascii="Times New Roman" w:hAnsi="Times New Roman" w:cs="Times New Roman"/>
          <w:sz w:val="20"/>
          <w:szCs w:val="20"/>
        </w:rPr>
        <w:t>Amin</w:t>
      </w:r>
      <w:proofErr w:type="spellEnd"/>
      <w:r w:rsidR="00F05B51" w:rsidRPr="00705493">
        <w:rPr>
          <w:rFonts w:ascii="Times New Roman" w:hAnsi="Times New Roman" w:cs="Times New Roman"/>
          <w:sz w:val="20"/>
          <w:szCs w:val="20"/>
        </w:rPr>
        <w:t xml:space="preserve"> </w:t>
      </w:r>
      <w:r w:rsidRPr="00705493">
        <w:rPr>
          <w:rFonts w:ascii="Times New Roman" w:hAnsi="Times New Roman" w:cs="Times New Roman"/>
          <w:sz w:val="20"/>
          <w:szCs w:val="20"/>
        </w:rPr>
        <w:t>– минимальное ценовое предложение из ценовых предложений, сделанных участниками закупки, руб.;</w:t>
      </w:r>
    </w:p>
    <w:p w:rsidR="00025B4F" w:rsidRPr="00705493" w:rsidRDefault="00025B4F" w:rsidP="00FD2D05">
      <w:pPr>
        <w:pStyle w:val="4"/>
        <w:spacing w:before="0"/>
        <w:rPr>
          <w:rFonts w:ascii="Times New Roman" w:hAnsi="Times New Roman" w:cs="Times New Roman"/>
          <w:sz w:val="20"/>
          <w:szCs w:val="20"/>
        </w:rPr>
      </w:pPr>
      <w:proofErr w:type="spellStart"/>
      <w:r w:rsidRPr="00705493">
        <w:rPr>
          <w:rFonts w:ascii="Times New Roman" w:hAnsi="Times New Roman" w:cs="Times New Roman"/>
          <w:sz w:val="20"/>
          <w:szCs w:val="20"/>
        </w:rPr>
        <w:t>Ai</w:t>
      </w:r>
      <w:proofErr w:type="spellEnd"/>
      <w:r w:rsidR="00F05B51" w:rsidRPr="00705493">
        <w:rPr>
          <w:rFonts w:ascii="Times New Roman" w:hAnsi="Times New Roman" w:cs="Times New Roman"/>
          <w:sz w:val="20"/>
          <w:szCs w:val="20"/>
        </w:rPr>
        <w:t xml:space="preserve"> </w:t>
      </w:r>
      <w:r w:rsidRPr="00705493">
        <w:rPr>
          <w:rFonts w:ascii="Times New Roman" w:hAnsi="Times New Roman" w:cs="Times New Roman"/>
          <w:sz w:val="20"/>
          <w:szCs w:val="20"/>
        </w:rPr>
        <w:t>– ценовое предложение i–</w:t>
      </w:r>
      <w:proofErr w:type="spellStart"/>
      <w:r w:rsidRPr="00705493">
        <w:rPr>
          <w:rFonts w:ascii="Times New Roman" w:hAnsi="Times New Roman" w:cs="Times New Roman"/>
          <w:sz w:val="20"/>
          <w:szCs w:val="20"/>
        </w:rPr>
        <w:t>го</w:t>
      </w:r>
      <w:proofErr w:type="spellEnd"/>
      <w:r w:rsidRPr="00705493">
        <w:rPr>
          <w:rFonts w:ascii="Times New Roman" w:hAnsi="Times New Roman" w:cs="Times New Roman"/>
          <w:sz w:val="20"/>
          <w:szCs w:val="20"/>
        </w:rPr>
        <w:t xml:space="preserve"> участника конкурса, руб.;</w:t>
      </w:r>
    </w:p>
    <w:p w:rsidR="00025B4F" w:rsidRPr="00705493" w:rsidRDefault="00025B4F" w:rsidP="00FD2D05">
      <w:pPr>
        <w:pStyle w:val="4"/>
        <w:spacing w:before="0"/>
        <w:rPr>
          <w:rFonts w:ascii="Times New Roman" w:hAnsi="Times New Roman" w:cs="Times New Roman"/>
          <w:sz w:val="20"/>
          <w:szCs w:val="20"/>
        </w:rPr>
      </w:pPr>
      <w:r w:rsidRPr="00705493">
        <w:rPr>
          <w:rFonts w:ascii="Times New Roman" w:hAnsi="Times New Roman" w:cs="Times New Roman"/>
          <w:sz w:val="20"/>
          <w:szCs w:val="20"/>
        </w:rPr>
        <w:t>i – порядковый номер заявки участника.</w:t>
      </w:r>
    </w:p>
    <w:p w:rsidR="004E46E5" w:rsidRPr="00705493" w:rsidRDefault="004E46E5" w:rsidP="00FD2D05">
      <w:pPr>
        <w:pStyle w:val="af4"/>
        <w:spacing w:after="0" w:line="240" w:lineRule="auto"/>
        <w:ind w:left="0" w:firstLine="709"/>
        <w:rPr>
          <w:rFonts w:ascii="Times New Roman" w:hAnsi="Times New Roman" w:cs="Times New Roman"/>
          <w:sz w:val="20"/>
          <w:szCs w:val="20"/>
        </w:rPr>
      </w:pPr>
    </w:p>
    <w:p w:rsidR="00B7630D" w:rsidRPr="00705493" w:rsidRDefault="00B7630D" w:rsidP="00FD2D05">
      <w:pPr>
        <w:spacing w:after="0" w:line="240" w:lineRule="auto"/>
        <w:ind w:firstLine="709"/>
        <w:rPr>
          <w:rFonts w:ascii="Times New Roman" w:hAnsi="Times New Roman" w:cs="Times New Roman"/>
          <w:sz w:val="20"/>
          <w:szCs w:val="20"/>
        </w:rPr>
      </w:pPr>
      <w:r w:rsidRPr="00705493">
        <w:rPr>
          <w:rFonts w:ascii="Times New Roman" w:hAnsi="Times New Roman" w:cs="Times New Roman"/>
          <w:sz w:val="20"/>
          <w:szCs w:val="20"/>
        </w:rPr>
        <w:t xml:space="preserve">10.1.2. Для расчета итогового рейтинга по заявке - рейтинг, присуждаемый этой заявке по критерию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Средняя цена </w:t>
      </w:r>
      <w:r w:rsidR="000A051E" w:rsidRPr="00705493">
        <w:rPr>
          <w:rFonts w:ascii="Times New Roman" w:hAnsi="Times New Roman" w:cs="Times New Roman"/>
          <w:sz w:val="20"/>
          <w:szCs w:val="20"/>
        </w:rPr>
        <w:t>лома отработанных аккумуляторов, (продукция)</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умножается на соответствующую указанному критерию значимость.</w:t>
      </w:r>
    </w:p>
    <w:p w:rsidR="00B7630D" w:rsidRPr="00705493" w:rsidRDefault="00B7630D" w:rsidP="00FD2D05">
      <w:pPr>
        <w:spacing w:after="0" w:line="240" w:lineRule="auto"/>
        <w:ind w:firstLine="709"/>
        <w:rPr>
          <w:rFonts w:ascii="Times New Roman" w:hAnsi="Times New Roman" w:cs="Times New Roman"/>
          <w:sz w:val="20"/>
          <w:szCs w:val="20"/>
        </w:rPr>
      </w:pPr>
      <w:r w:rsidRPr="00705493">
        <w:rPr>
          <w:rFonts w:ascii="Times New Roman" w:hAnsi="Times New Roman" w:cs="Times New Roman"/>
          <w:sz w:val="20"/>
          <w:szCs w:val="20"/>
        </w:rPr>
        <w:t xml:space="preserve">10.1.3 При оценке заявок по критерию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цена Договора</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лучшим условием исполнения Договора по указанному критерию признается предложение участника конкурса с наибольшей критерию ценой Договора (с наибольшей суммой цен за единицу товара, работы, услуги).</w:t>
      </w:r>
    </w:p>
    <w:p w:rsidR="00B12D77" w:rsidRPr="00705493" w:rsidRDefault="00B12D77" w:rsidP="00FD2D05">
      <w:pPr>
        <w:spacing w:after="0" w:line="240" w:lineRule="auto"/>
        <w:ind w:firstLine="709"/>
        <w:jc w:val="both"/>
        <w:rPr>
          <w:rFonts w:ascii="Times New Roman" w:hAnsi="Times New Roman" w:cs="Times New Roman"/>
          <w:b/>
          <w:sz w:val="20"/>
          <w:szCs w:val="20"/>
        </w:rPr>
      </w:pPr>
    </w:p>
    <w:p w:rsidR="00B12D77" w:rsidRPr="00705493" w:rsidRDefault="00B12D77" w:rsidP="00FD2D05">
      <w:pPr>
        <w:spacing w:after="0" w:line="240" w:lineRule="auto"/>
        <w:ind w:firstLine="709"/>
        <w:jc w:val="both"/>
        <w:rPr>
          <w:rFonts w:ascii="Times New Roman" w:hAnsi="Times New Roman" w:cs="Times New Roman"/>
          <w:b/>
          <w:sz w:val="20"/>
          <w:szCs w:val="20"/>
        </w:rPr>
      </w:pPr>
      <w:r w:rsidRPr="00705493">
        <w:rPr>
          <w:rFonts w:ascii="Times New Roman" w:hAnsi="Times New Roman" w:cs="Times New Roman"/>
          <w:b/>
          <w:sz w:val="20"/>
          <w:szCs w:val="20"/>
        </w:rPr>
        <w:t xml:space="preserve">10.2. Квалификация участника конкурса. </w:t>
      </w:r>
    </w:p>
    <w:p w:rsidR="00B12D77" w:rsidRPr="00705493" w:rsidRDefault="00B12D77"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Значимость критерия: 55%.</w:t>
      </w:r>
    </w:p>
    <w:p w:rsidR="00B12D77" w:rsidRPr="00705493" w:rsidRDefault="00B12D77"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Предмет оценки: Качество работ и квалификация участника в соответствии с показателями.</w:t>
      </w:r>
    </w:p>
    <w:p w:rsidR="00B12D77" w:rsidRPr="00705493" w:rsidRDefault="00B12D77"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Сумма максимальных значений всех показателей критерия – 100 баллов.</w:t>
      </w:r>
    </w:p>
    <w:p w:rsidR="00B12D77" w:rsidRPr="00705493" w:rsidRDefault="00B12D77" w:rsidP="00FD2D05">
      <w:pPr>
        <w:spacing w:after="0" w:line="240" w:lineRule="auto"/>
        <w:ind w:firstLine="709"/>
        <w:jc w:val="both"/>
        <w:rPr>
          <w:rFonts w:ascii="Times New Roman" w:hAnsi="Times New Roman" w:cs="Times New Roman"/>
          <w:sz w:val="20"/>
          <w:szCs w:val="20"/>
        </w:rPr>
      </w:pPr>
    </w:p>
    <w:p w:rsidR="008D6B1A" w:rsidRPr="00705493" w:rsidRDefault="008D6B1A"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а) отсутствие убытков за полный последний финансовый год и за последний отчетный период;</w:t>
      </w:r>
    </w:p>
    <w:p w:rsidR="008D6B1A" w:rsidRPr="00705493" w:rsidRDefault="008D6B1A" w:rsidP="00FD2D05">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б) </w:t>
      </w:r>
      <w:r w:rsidR="00EC7E59" w:rsidRPr="00705493">
        <w:rPr>
          <w:rFonts w:ascii="Times New Roman" w:hAnsi="Times New Roman" w:cs="Times New Roman"/>
          <w:sz w:val="20"/>
          <w:szCs w:val="20"/>
        </w:rPr>
        <w:t>у</w:t>
      </w:r>
      <w:r w:rsidRPr="00705493">
        <w:rPr>
          <w:rFonts w:ascii="Times New Roman" w:hAnsi="Times New Roman" w:cs="Times New Roman"/>
          <w:sz w:val="20"/>
          <w:szCs w:val="20"/>
        </w:rPr>
        <w:t xml:space="preserve">частник подтверждает наличие опыта по приему </w:t>
      </w:r>
      <w:r w:rsidR="000A051E" w:rsidRPr="00705493">
        <w:rPr>
          <w:rFonts w:ascii="Times New Roman" w:hAnsi="Times New Roman" w:cs="Times New Roman"/>
          <w:sz w:val="20"/>
          <w:szCs w:val="20"/>
        </w:rPr>
        <w:t>лома отработанных аккумуляторов, (продукция)</w:t>
      </w:r>
      <w:r w:rsidRPr="00705493">
        <w:rPr>
          <w:rFonts w:ascii="Times New Roman" w:hAnsi="Times New Roman" w:cs="Times New Roman"/>
          <w:sz w:val="20"/>
          <w:szCs w:val="20"/>
        </w:rPr>
        <w:t xml:space="preserve"> из бюджетных учреждений и/или из государственных предприятий не менее трех лет до даты окончания приема заявок;</w:t>
      </w:r>
    </w:p>
    <w:p w:rsidR="008D6B1A" w:rsidRPr="00705493" w:rsidRDefault="008D6B1A" w:rsidP="00FD2D05">
      <w:pPr>
        <w:spacing w:after="0" w:line="240" w:lineRule="auto"/>
        <w:ind w:firstLine="709"/>
        <w:rPr>
          <w:rFonts w:ascii="Times New Roman" w:hAnsi="Times New Roman" w:cs="Times New Roman"/>
          <w:sz w:val="20"/>
          <w:szCs w:val="20"/>
        </w:rPr>
      </w:pPr>
      <w:r w:rsidRPr="00705493">
        <w:rPr>
          <w:rFonts w:ascii="Times New Roman" w:hAnsi="Times New Roman" w:cs="Times New Roman"/>
          <w:sz w:val="20"/>
          <w:szCs w:val="20"/>
        </w:rPr>
        <w:t>в) участник подтверждает свое местонахождение.</w:t>
      </w:r>
    </w:p>
    <w:p w:rsidR="00B12D77" w:rsidRPr="00705493" w:rsidRDefault="00B12D77" w:rsidP="00FD2D05">
      <w:pPr>
        <w:spacing w:after="0" w:line="240" w:lineRule="auto"/>
        <w:ind w:firstLine="567"/>
        <w:jc w:val="both"/>
        <w:rPr>
          <w:rFonts w:ascii="Times New Roman" w:hAnsi="Times New Roman" w:cs="Times New Roman"/>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2"/>
        <w:gridCol w:w="2313"/>
      </w:tblGrid>
      <w:tr w:rsidR="006B323C" w:rsidRPr="00705493" w:rsidTr="006B323C">
        <w:trPr>
          <w:trHeight w:val="20"/>
          <w:jc w:val="center"/>
        </w:trPr>
        <w:tc>
          <w:tcPr>
            <w:tcW w:w="3868" w:type="pct"/>
            <w:shd w:val="clear" w:color="auto" w:fill="auto"/>
            <w:tcMar>
              <w:left w:w="0" w:type="dxa"/>
              <w:right w:w="0" w:type="dxa"/>
            </w:tcMar>
            <w:vAlign w:val="center"/>
          </w:tcPr>
          <w:p w:rsidR="006B323C" w:rsidRPr="00705493" w:rsidRDefault="006B323C" w:rsidP="00FD2D05">
            <w:pPr>
              <w:tabs>
                <w:tab w:val="center" w:pos="3064"/>
                <w:tab w:val="right" w:pos="6129"/>
              </w:tabs>
              <w:spacing w:after="0" w:line="240" w:lineRule="auto"/>
              <w:jc w:val="center"/>
              <w:rPr>
                <w:rFonts w:ascii="Times New Roman" w:hAnsi="Times New Roman" w:cs="Times New Roman"/>
                <w:b/>
                <w:i/>
                <w:sz w:val="20"/>
                <w:szCs w:val="20"/>
              </w:rPr>
            </w:pPr>
            <w:r w:rsidRPr="00705493">
              <w:rPr>
                <w:rFonts w:ascii="Times New Roman" w:hAnsi="Times New Roman" w:cs="Times New Roman"/>
                <w:b/>
                <w:i/>
                <w:sz w:val="20"/>
                <w:szCs w:val="20"/>
              </w:rPr>
              <w:t>Критерии оценки заявок на участие в конкурсе</w:t>
            </w:r>
          </w:p>
        </w:tc>
        <w:tc>
          <w:tcPr>
            <w:tcW w:w="1132" w:type="pct"/>
            <w:shd w:val="clear" w:color="auto" w:fill="auto"/>
            <w:tcMar>
              <w:left w:w="0" w:type="dxa"/>
              <w:right w:w="0" w:type="dxa"/>
            </w:tcMar>
            <w:vAlign w:val="center"/>
          </w:tcPr>
          <w:p w:rsidR="006B323C" w:rsidRPr="00705493" w:rsidRDefault="006B323C" w:rsidP="00FD2D05">
            <w:pPr>
              <w:spacing w:after="0" w:line="240" w:lineRule="auto"/>
              <w:jc w:val="center"/>
              <w:rPr>
                <w:rFonts w:ascii="Times New Roman" w:hAnsi="Times New Roman" w:cs="Times New Roman"/>
                <w:b/>
                <w:i/>
                <w:sz w:val="20"/>
                <w:szCs w:val="20"/>
              </w:rPr>
            </w:pPr>
            <w:r w:rsidRPr="00705493">
              <w:rPr>
                <w:rFonts w:ascii="Times New Roman" w:hAnsi="Times New Roman" w:cs="Times New Roman"/>
                <w:b/>
                <w:i/>
                <w:sz w:val="20"/>
                <w:szCs w:val="20"/>
              </w:rPr>
              <w:t>баллы</w:t>
            </w:r>
          </w:p>
        </w:tc>
      </w:tr>
      <w:tr w:rsidR="006B323C" w:rsidRPr="00705493" w:rsidTr="006B323C">
        <w:trPr>
          <w:trHeight w:val="20"/>
          <w:jc w:val="center"/>
        </w:trPr>
        <w:tc>
          <w:tcPr>
            <w:tcW w:w="5000" w:type="pct"/>
            <w:gridSpan w:val="2"/>
            <w:shd w:val="clear" w:color="auto" w:fill="auto"/>
            <w:tcMar>
              <w:left w:w="0" w:type="dxa"/>
              <w:right w:w="0" w:type="dxa"/>
            </w:tcMar>
            <w:vAlign w:val="center"/>
          </w:tcPr>
          <w:p w:rsidR="006B323C" w:rsidRPr="00705493" w:rsidRDefault="003D4E53" w:rsidP="003D4E53">
            <w:pPr>
              <w:numPr>
                <w:ilvl w:val="0"/>
                <w:numId w:val="9"/>
              </w:numPr>
              <w:spacing w:after="0" w:line="240" w:lineRule="auto"/>
              <w:ind w:left="426"/>
              <w:contextualSpacing/>
              <w:rPr>
                <w:rFonts w:ascii="Times New Roman" w:hAnsi="Times New Roman" w:cs="Times New Roman"/>
                <w:b/>
                <w:sz w:val="20"/>
                <w:szCs w:val="20"/>
              </w:rPr>
            </w:pPr>
            <w:r w:rsidRPr="00705493">
              <w:rPr>
                <w:rFonts w:ascii="Times New Roman" w:hAnsi="Times New Roman" w:cs="Times New Roman"/>
                <w:b/>
              </w:rPr>
              <w:t>Качество работ, услуг и квалификация участника конкурса при размещении заказа на выполнение работ, оказание услуг (значимость 55%) = 100 баллов</w:t>
            </w:r>
          </w:p>
        </w:tc>
      </w:tr>
      <w:tr w:rsidR="006B323C" w:rsidRPr="00705493" w:rsidTr="006B323C">
        <w:trPr>
          <w:trHeight w:val="20"/>
          <w:jc w:val="center"/>
        </w:trPr>
        <w:tc>
          <w:tcPr>
            <w:tcW w:w="3868" w:type="pct"/>
            <w:tcBorders>
              <w:bottom w:val="single" w:sz="4" w:space="0" w:color="auto"/>
            </w:tcBorders>
            <w:shd w:val="clear" w:color="auto" w:fill="auto"/>
            <w:tcMar>
              <w:left w:w="0" w:type="dxa"/>
              <w:right w:w="0" w:type="dxa"/>
            </w:tcMar>
            <w:vAlign w:val="center"/>
          </w:tcPr>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а) Отсутствие убытков за полный последний финансовый год и за последний отчетный период.</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xml:space="preserve">В подтверждение участник предоставляет копию финансовой (бухгалтерскую) отчётности за полный последний финансовый год с обязательным предоставлением копии бухгалтерского баланса (ф. 1) и копии отчета о финансовых результатах (ф. 2), с отметкой </w:t>
            </w:r>
            <w:r w:rsidRPr="00705493">
              <w:rPr>
                <w:rFonts w:ascii="Times New Roman" w:hAnsi="Times New Roman" w:cs="Times New Roman"/>
                <w:sz w:val="20"/>
                <w:szCs w:val="20"/>
              </w:rPr>
              <w:lastRenderedPageBreak/>
              <w:t>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6B323C" w:rsidRPr="00705493" w:rsidRDefault="006B323C" w:rsidP="00FD2D05">
            <w:pPr>
              <w:spacing w:after="0" w:line="240" w:lineRule="auto"/>
              <w:jc w:val="both"/>
              <w:rPr>
                <w:rFonts w:ascii="Times New Roman" w:hAnsi="Times New Roman" w:cs="Times New Roman"/>
                <w:i/>
                <w:sz w:val="20"/>
                <w:szCs w:val="20"/>
              </w:rPr>
            </w:pPr>
            <w:r w:rsidRPr="00705493">
              <w:rPr>
                <w:rFonts w:ascii="Times New Roman" w:hAnsi="Times New Roman" w:cs="Times New Roman"/>
                <w:sz w:val="20"/>
                <w:szCs w:val="20"/>
              </w:rPr>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1132" w:type="pct"/>
            <w:tcBorders>
              <w:bottom w:val="single" w:sz="4" w:space="0" w:color="auto"/>
            </w:tcBorders>
            <w:shd w:val="clear" w:color="auto" w:fill="auto"/>
            <w:tcMar>
              <w:left w:w="0" w:type="dxa"/>
              <w:right w:w="0" w:type="dxa"/>
            </w:tcMar>
            <w:vAlign w:val="center"/>
          </w:tcPr>
          <w:p w:rsidR="006B323C" w:rsidRPr="00705493" w:rsidRDefault="006B323C" w:rsidP="00FD2D05">
            <w:pPr>
              <w:spacing w:after="0" w:line="240" w:lineRule="auto"/>
              <w:rPr>
                <w:rFonts w:ascii="Times New Roman" w:hAnsi="Times New Roman" w:cs="Times New Roman"/>
                <w:sz w:val="20"/>
                <w:szCs w:val="20"/>
              </w:rPr>
            </w:pPr>
          </w:p>
          <w:p w:rsidR="006B323C" w:rsidRPr="00705493" w:rsidRDefault="006B323C" w:rsidP="00FD2D05">
            <w:pPr>
              <w:spacing w:after="0" w:line="240" w:lineRule="auto"/>
              <w:rPr>
                <w:rFonts w:ascii="Times New Roman" w:hAnsi="Times New Roman" w:cs="Times New Roman"/>
                <w:b/>
                <w:sz w:val="20"/>
                <w:szCs w:val="20"/>
              </w:rPr>
            </w:pPr>
            <w:r w:rsidRPr="00705493">
              <w:rPr>
                <w:rFonts w:ascii="Times New Roman" w:hAnsi="Times New Roman" w:cs="Times New Roman"/>
                <w:b/>
                <w:sz w:val="20"/>
                <w:szCs w:val="20"/>
              </w:rPr>
              <w:t>Убытков нет – 3 балла</w:t>
            </w:r>
          </w:p>
          <w:p w:rsidR="006B323C" w:rsidRPr="00705493" w:rsidRDefault="006B323C" w:rsidP="00FD2D05">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Убытки есть – 0 баллов</w:t>
            </w:r>
          </w:p>
        </w:tc>
      </w:tr>
      <w:tr w:rsidR="006B323C" w:rsidRPr="00705493" w:rsidTr="006B323C">
        <w:trPr>
          <w:trHeight w:val="20"/>
          <w:jc w:val="center"/>
        </w:trPr>
        <w:tc>
          <w:tcPr>
            <w:tcW w:w="3868" w:type="pct"/>
            <w:tcBorders>
              <w:bottom w:val="single" w:sz="4" w:space="0" w:color="auto"/>
            </w:tcBorders>
            <w:shd w:val="clear" w:color="auto" w:fill="auto"/>
            <w:tcMar>
              <w:left w:w="0" w:type="dxa"/>
              <w:right w:w="0" w:type="dxa"/>
            </w:tcMar>
            <w:vAlign w:val="center"/>
          </w:tcPr>
          <w:p w:rsidR="006B323C" w:rsidRPr="00705493" w:rsidRDefault="006B323C" w:rsidP="00FD2D05">
            <w:pPr>
              <w:spacing w:after="0" w:line="240" w:lineRule="auto"/>
              <w:jc w:val="both"/>
              <w:rPr>
                <w:rFonts w:ascii="Times New Roman" w:hAnsi="Times New Roman" w:cs="Times New Roman"/>
                <w:i/>
                <w:sz w:val="20"/>
                <w:szCs w:val="20"/>
                <w:lang w:eastAsia="ko-KR"/>
              </w:rPr>
            </w:pPr>
            <w:r w:rsidRPr="00705493">
              <w:rPr>
                <w:rFonts w:ascii="Times New Roman" w:hAnsi="Times New Roman" w:cs="Times New Roman"/>
                <w:sz w:val="20"/>
                <w:szCs w:val="20"/>
              </w:rPr>
              <w:t xml:space="preserve">б) участник подтверждает наличие опыта по приему и утилизации вышедших из эксплуатации аккумуляторных батарей (отходов) </w:t>
            </w:r>
            <w:r w:rsidRPr="00705493">
              <w:rPr>
                <w:rFonts w:ascii="Times New Roman" w:hAnsi="Times New Roman" w:cs="Times New Roman"/>
                <w:i/>
                <w:sz w:val="20"/>
                <w:szCs w:val="20"/>
                <w:lang w:eastAsia="ko-KR"/>
              </w:rPr>
              <w:t>не менее одного года до даты окончания приема заявок.</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Участник предоставляет копию не менее чем одного исполненного договора, исполнение которого осуществлено в период с 2019 г по 2020 г., с обязательным предоставлением всех приложений к договору, копий актов приема отходов АКБ, товарно-транспортных (товарных) накладных подтверждающих исполнение обязательств по договору.</w:t>
            </w:r>
          </w:p>
          <w:p w:rsidR="006B323C" w:rsidRPr="00705493" w:rsidRDefault="006B323C" w:rsidP="00FD2D05">
            <w:pPr>
              <w:spacing w:after="0" w:line="240" w:lineRule="auto"/>
              <w:jc w:val="both"/>
              <w:rPr>
                <w:rFonts w:ascii="Times New Roman" w:hAnsi="Times New Roman" w:cs="Times New Roman"/>
                <w:i/>
                <w:sz w:val="20"/>
                <w:szCs w:val="20"/>
              </w:rPr>
            </w:pPr>
            <w:r w:rsidRPr="00705493">
              <w:rPr>
                <w:rFonts w:ascii="Times New Roman" w:hAnsi="Times New Roman" w:cs="Times New Roman"/>
                <w:sz w:val="20"/>
                <w:szCs w:val="20"/>
              </w:rPr>
              <w:t xml:space="preserve"> </w:t>
            </w:r>
            <w:r w:rsidRPr="00705493">
              <w:rPr>
                <w:rFonts w:ascii="Times New Roman" w:hAnsi="Times New Roman" w:cs="Times New Roman"/>
                <w:i/>
                <w:sz w:val="20"/>
                <w:szCs w:val="20"/>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406A94" w:rsidRPr="00705493">
              <w:rPr>
                <w:rFonts w:ascii="Times New Roman" w:hAnsi="Times New Roman" w:cs="Times New Roman"/>
                <w:i/>
                <w:sz w:val="20"/>
                <w:szCs w:val="20"/>
              </w:rPr>
              <w:t>в случаях,</w:t>
            </w:r>
            <w:r w:rsidRPr="00705493">
              <w:rPr>
                <w:rFonts w:ascii="Times New Roman" w:hAnsi="Times New Roman" w:cs="Times New Roman"/>
                <w:i/>
                <w:sz w:val="20"/>
                <w:szCs w:val="20"/>
              </w:rPr>
              <w:t xml:space="preserve"> предусмотренных действующим законодательством РФ).</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i/>
                <w:sz w:val="20"/>
                <w:szCs w:val="20"/>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w:t>
            </w:r>
          </w:p>
        </w:tc>
        <w:tc>
          <w:tcPr>
            <w:tcW w:w="1132" w:type="pct"/>
            <w:tcBorders>
              <w:bottom w:val="single" w:sz="4" w:space="0" w:color="auto"/>
            </w:tcBorders>
            <w:shd w:val="clear" w:color="auto" w:fill="auto"/>
            <w:tcMar>
              <w:left w:w="0" w:type="dxa"/>
              <w:right w:w="0" w:type="dxa"/>
            </w:tcMar>
            <w:vAlign w:val="center"/>
          </w:tcPr>
          <w:p w:rsidR="006B323C" w:rsidRPr="00705493" w:rsidRDefault="006B323C" w:rsidP="00FD2D05">
            <w:pPr>
              <w:spacing w:after="0" w:line="240" w:lineRule="auto"/>
              <w:rPr>
                <w:rFonts w:ascii="Times New Roman" w:hAnsi="Times New Roman" w:cs="Times New Roman"/>
                <w:b/>
                <w:sz w:val="20"/>
                <w:szCs w:val="20"/>
              </w:rPr>
            </w:pPr>
            <w:r w:rsidRPr="00705493">
              <w:rPr>
                <w:rFonts w:ascii="Times New Roman" w:hAnsi="Times New Roman" w:cs="Times New Roman"/>
                <w:b/>
                <w:sz w:val="20"/>
                <w:szCs w:val="20"/>
              </w:rPr>
              <w:t>Опыт подтвержден – 20 баллов</w:t>
            </w:r>
          </w:p>
          <w:p w:rsidR="006B323C" w:rsidRPr="00705493" w:rsidRDefault="006B323C" w:rsidP="00FD2D05">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Опыт не подтвержден – 0 баллов</w:t>
            </w:r>
          </w:p>
        </w:tc>
      </w:tr>
      <w:tr w:rsidR="006B323C" w:rsidRPr="00705493" w:rsidTr="006B323C">
        <w:trPr>
          <w:trHeight w:val="20"/>
          <w:jc w:val="center"/>
        </w:trPr>
        <w:tc>
          <w:tcPr>
            <w:tcW w:w="3868" w:type="pct"/>
            <w:tcBorders>
              <w:top w:val="single" w:sz="4" w:space="0" w:color="auto"/>
              <w:bottom w:val="single" w:sz="4" w:space="0" w:color="auto"/>
            </w:tcBorders>
            <w:shd w:val="clear" w:color="auto" w:fill="auto"/>
            <w:tcMar>
              <w:left w:w="0" w:type="dxa"/>
              <w:right w:w="0" w:type="dxa"/>
            </w:tcMar>
            <w:vAlign w:val="center"/>
          </w:tcPr>
          <w:p w:rsidR="006B323C" w:rsidRPr="00705493" w:rsidRDefault="006B323C" w:rsidP="00FD2D05">
            <w:pPr>
              <w:spacing w:after="0" w:line="240" w:lineRule="auto"/>
              <w:jc w:val="both"/>
              <w:rPr>
                <w:rFonts w:ascii="Times New Roman" w:hAnsi="Times New Roman" w:cs="Times New Roman"/>
                <w:i/>
                <w:sz w:val="20"/>
                <w:szCs w:val="20"/>
              </w:rPr>
            </w:pPr>
            <w:r w:rsidRPr="00705493">
              <w:rPr>
                <w:rFonts w:ascii="Times New Roman" w:hAnsi="Times New Roman" w:cs="Times New Roman"/>
                <w:sz w:val="20"/>
                <w:szCs w:val="20"/>
              </w:rPr>
              <w:t xml:space="preserve">в) </w:t>
            </w:r>
            <w:r w:rsidRPr="00705493">
              <w:rPr>
                <w:rFonts w:ascii="Times New Roman" w:hAnsi="Times New Roman" w:cs="Times New Roman"/>
                <w:i/>
                <w:sz w:val="20"/>
                <w:szCs w:val="20"/>
              </w:rPr>
              <w:t xml:space="preserve">участник подтверждает наличие в собственности либо в аренде производственных мощностей по приему и утилизации вышедших из эксплуатации аккумуляторных батарей (отходов), а </w:t>
            </w:r>
            <w:r w:rsidR="00406A94" w:rsidRPr="00705493">
              <w:rPr>
                <w:rFonts w:ascii="Times New Roman" w:hAnsi="Times New Roman" w:cs="Times New Roman"/>
                <w:i/>
                <w:sz w:val="20"/>
                <w:szCs w:val="20"/>
              </w:rPr>
              <w:t>также</w:t>
            </w:r>
            <w:r w:rsidRPr="00705493">
              <w:rPr>
                <w:rFonts w:ascii="Times New Roman" w:hAnsi="Times New Roman" w:cs="Times New Roman"/>
                <w:i/>
                <w:sz w:val="20"/>
                <w:szCs w:val="20"/>
              </w:rPr>
              <w:t xml:space="preserve"> не менее трех единиц специализированной техники по погрузке и транспортировке отходов в виде АКБ.</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Участник предоставляет документы, подтверждающие право собственности/аренды на специальное оборудование для утилизации АКБ (свидетельство о праве собственности/договор купли-продажи/поставки/ договор аренды/договор лизинга), соответствующее требованиям законодательства по регулированию порядка выдачи лицензии на осуществление деятельности по сбору, утилизации и транспортированию опасных отходов;</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Участник предоставляет перечень пунктов сбора опасных отходов с указанием адресов, контактных телефонов уполномоченных представителей законных владельцев (пользователей) площадок с приложением действительных лицензий на сбор, утилизацию и транспортирование опасных отходов по соответствующим адресам.</w:t>
            </w:r>
          </w:p>
          <w:p w:rsidR="006B323C" w:rsidRPr="00705493" w:rsidRDefault="006B323C" w:rsidP="00FD2D05">
            <w:pPr>
              <w:spacing w:after="0" w:line="240" w:lineRule="auto"/>
              <w:jc w:val="both"/>
              <w:rPr>
                <w:rFonts w:ascii="Times New Roman" w:hAnsi="Times New Roman" w:cs="Times New Roman"/>
                <w:i/>
                <w:sz w:val="20"/>
                <w:szCs w:val="20"/>
              </w:rPr>
            </w:pPr>
            <w:r w:rsidRPr="00705493">
              <w:rPr>
                <w:rFonts w:ascii="Times New Roman" w:hAnsi="Times New Roman" w:cs="Times New Roman"/>
                <w:i/>
                <w:sz w:val="20"/>
                <w:szCs w:val="20"/>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406A94" w:rsidRPr="00705493">
              <w:rPr>
                <w:rFonts w:ascii="Times New Roman" w:hAnsi="Times New Roman" w:cs="Times New Roman"/>
                <w:i/>
                <w:sz w:val="20"/>
                <w:szCs w:val="20"/>
              </w:rPr>
              <w:t>в случаях,</w:t>
            </w:r>
            <w:r w:rsidRPr="00705493">
              <w:rPr>
                <w:rFonts w:ascii="Times New Roman" w:hAnsi="Times New Roman" w:cs="Times New Roman"/>
                <w:i/>
                <w:sz w:val="20"/>
                <w:szCs w:val="20"/>
              </w:rPr>
              <w:t xml:space="preserve"> предусмотренных действующим законодательством РФ).</w:t>
            </w:r>
          </w:p>
        </w:tc>
        <w:tc>
          <w:tcPr>
            <w:tcW w:w="1132" w:type="pct"/>
            <w:tcBorders>
              <w:top w:val="single" w:sz="4" w:space="0" w:color="auto"/>
              <w:bottom w:val="single" w:sz="4" w:space="0" w:color="auto"/>
            </w:tcBorders>
            <w:shd w:val="clear" w:color="auto" w:fill="auto"/>
            <w:tcMar>
              <w:left w:w="0" w:type="dxa"/>
              <w:right w:w="0" w:type="dxa"/>
            </w:tcMar>
            <w:vAlign w:val="center"/>
          </w:tcPr>
          <w:p w:rsidR="006B323C" w:rsidRPr="00705493" w:rsidRDefault="006B323C" w:rsidP="00FD2D05">
            <w:pPr>
              <w:spacing w:after="0" w:line="240" w:lineRule="auto"/>
              <w:rPr>
                <w:rFonts w:ascii="Times New Roman" w:hAnsi="Times New Roman" w:cs="Times New Roman"/>
                <w:b/>
                <w:sz w:val="20"/>
                <w:szCs w:val="20"/>
              </w:rPr>
            </w:pPr>
            <w:r w:rsidRPr="00705493">
              <w:rPr>
                <w:rFonts w:ascii="Times New Roman" w:hAnsi="Times New Roman" w:cs="Times New Roman"/>
                <w:b/>
                <w:sz w:val="20"/>
                <w:szCs w:val="20"/>
              </w:rPr>
              <w:t>Наличие производственных мощностей подтверждено – 20 баллов</w:t>
            </w:r>
          </w:p>
          <w:p w:rsidR="006B323C" w:rsidRPr="00705493" w:rsidRDefault="006B323C" w:rsidP="00FD2D05">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Наличие производственных мощностей не подтверждено – 0 баллов</w:t>
            </w:r>
          </w:p>
          <w:p w:rsidR="006B323C" w:rsidRPr="00705493" w:rsidRDefault="006B323C" w:rsidP="00FD2D05">
            <w:pPr>
              <w:spacing w:after="0" w:line="240" w:lineRule="auto"/>
              <w:rPr>
                <w:rFonts w:ascii="Times New Roman" w:hAnsi="Times New Roman" w:cs="Times New Roman"/>
                <w:sz w:val="20"/>
                <w:szCs w:val="20"/>
              </w:rPr>
            </w:pPr>
          </w:p>
        </w:tc>
      </w:tr>
      <w:tr w:rsidR="006B323C" w:rsidRPr="00705493" w:rsidTr="006B323C">
        <w:trPr>
          <w:trHeight w:val="20"/>
          <w:jc w:val="center"/>
        </w:trPr>
        <w:tc>
          <w:tcPr>
            <w:tcW w:w="3868" w:type="pct"/>
            <w:tcBorders>
              <w:top w:val="single" w:sz="4" w:space="0" w:color="auto"/>
              <w:bottom w:val="single" w:sz="4" w:space="0" w:color="auto"/>
            </w:tcBorders>
            <w:shd w:val="clear" w:color="auto" w:fill="auto"/>
            <w:tcMar>
              <w:left w:w="0" w:type="dxa"/>
              <w:right w:w="0" w:type="dxa"/>
            </w:tcMar>
            <w:vAlign w:val="center"/>
          </w:tcPr>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г) участник подтверждает свое местонахождение;</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Участник предоставляет:</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действующий на момент подачи заявки договор аренды офисного помещения (в случае если участник является арендатором занимаемого помещения), и</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свидетельство о праве собственности на занимаемый объект недвижимости.</w:t>
            </w:r>
          </w:p>
          <w:p w:rsidR="006B323C" w:rsidRPr="00705493" w:rsidRDefault="006B323C" w:rsidP="00FD2D05">
            <w:pPr>
              <w:shd w:val="clear" w:color="auto" w:fill="FFFFFF"/>
              <w:tabs>
                <w:tab w:val="left" w:pos="1276"/>
                <w:tab w:val="left" w:pos="1536"/>
              </w:tabs>
              <w:spacing w:after="0" w:line="240" w:lineRule="auto"/>
              <w:jc w:val="both"/>
              <w:rPr>
                <w:rFonts w:ascii="Times New Roman" w:hAnsi="Times New Roman" w:cs="Times New Roman"/>
                <w:i/>
                <w:sz w:val="20"/>
                <w:szCs w:val="20"/>
              </w:rPr>
            </w:pPr>
            <w:r w:rsidRPr="00705493">
              <w:rPr>
                <w:rFonts w:ascii="Times New Roman" w:hAnsi="Times New Roman" w:cs="Times New Roman"/>
                <w:i/>
                <w:sz w:val="20"/>
                <w:szCs w:val="20"/>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406A94" w:rsidRPr="00705493">
              <w:rPr>
                <w:rFonts w:ascii="Times New Roman" w:hAnsi="Times New Roman" w:cs="Times New Roman"/>
                <w:i/>
                <w:sz w:val="20"/>
                <w:szCs w:val="20"/>
              </w:rPr>
              <w:t>в случаях,</w:t>
            </w:r>
            <w:r w:rsidRPr="00705493">
              <w:rPr>
                <w:rFonts w:ascii="Times New Roman" w:hAnsi="Times New Roman" w:cs="Times New Roman"/>
                <w:i/>
                <w:sz w:val="20"/>
                <w:szCs w:val="20"/>
              </w:rPr>
              <w:t xml:space="preserve"> предусмотренных действующим законодательством РФ).</w:t>
            </w:r>
          </w:p>
        </w:tc>
        <w:tc>
          <w:tcPr>
            <w:tcW w:w="1132" w:type="pct"/>
            <w:tcBorders>
              <w:top w:val="single" w:sz="4" w:space="0" w:color="auto"/>
              <w:bottom w:val="single" w:sz="4" w:space="0" w:color="auto"/>
            </w:tcBorders>
            <w:shd w:val="clear" w:color="auto" w:fill="auto"/>
            <w:tcMar>
              <w:left w:w="0" w:type="dxa"/>
              <w:right w:w="0" w:type="dxa"/>
            </w:tcMar>
            <w:vAlign w:val="center"/>
          </w:tcPr>
          <w:p w:rsidR="006B323C" w:rsidRPr="00705493" w:rsidRDefault="006B323C" w:rsidP="00FD2D05">
            <w:pPr>
              <w:spacing w:after="0" w:line="240" w:lineRule="auto"/>
              <w:rPr>
                <w:rFonts w:ascii="Times New Roman" w:hAnsi="Times New Roman" w:cs="Times New Roman"/>
                <w:sz w:val="20"/>
                <w:szCs w:val="20"/>
              </w:rPr>
            </w:pPr>
            <w:r w:rsidRPr="00705493">
              <w:rPr>
                <w:rFonts w:ascii="Times New Roman" w:hAnsi="Times New Roman" w:cs="Times New Roman"/>
                <w:b/>
                <w:sz w:val="20"/>
                <w:szCs w:val="20"/>
              </w:rPr>
              <w:t>Местонахождение подтверждено – 2 баллов</w:t>
            </w:r>
            <w:r w:rsidRPr="00705493">
              <w:rPr>
                <w:rFonts w:ascii="Times New Roman" w:hAnsi="Times New Roman" w:cs="Times New Roman"/>
                <w:sz w:val="20"/>
                <w:szCs w:val="20"/>
              </w:rPr>
              <w:t>;</w:t>
            </w:r>
          </w:p>
          <w:p w:rsidR="006B323C" w:rsidRPr="00705493" w:rsidRDefault="006B323C" w:rsidP="00FD2D05">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Местонахождения не подтверждено – 0 баллов.</w:t>
            </w:r>
          </w:p>
        </w:tc>
      </w:tr>
      <w:tr w:rsidR="006B323C" w:rsidRPr="00705493" w:rsidTr="006B323C">
        <w:trPr>
          <w:trHeight w:val="20"/>
          <w:jc w:val="center"/>
        </w:trPr>
        <w:tc>
          <w:tcPr>
            <w:tcW w:w="3868" w:type="pct"/>
            <w:tcBorders>
              <w:top w:val="single" w:sz="4" w:space="0" w:color="auto"/>
              <w:bottom w:val="single" w:sz="4" w:space="0" w:color="auto"/>
            </w:tcBorders>
            <w:shd w:val="clear" w:color="auto" w:fill="auto"/>
            <w:tcMar>
              <w:left w:w="0" w:type="dxa"/>
              <w:right w:w="0" w:type="dxa"/>
            </w:tcMar>
            <w:vAlign w:val="center"/>
          </w:tcPr>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д) участник подтверждает наличие складских и производственных площадей для приема и утилизации АКБ на территории Санкт-Петербурга или Ленинградской области.</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Участник предоставляет:</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действующий на момент подачи заявки договор аренды складских и производственных площадей для сбора и утилизации отходов АКБ (в случае если участник является арендатором), и</w:t>
            </w:r>
            <w:r w:rsidR="00934A8B" w:rsidRPr="00705493">
              <w:rPr>
                <w:rFonts w:ascii="Times New Roman" w:hAnsi="Times New Roman" w:cs="Times New Roman"/>
                <w:sz w:val="20"/>
                <w:szCs w:val="20"/>
              </w:rPr>
              <w:t xml:space="preserve"> </w:t>
            </w:r>
            <w:r w:rsidRPr="00705493">
              <w:rPr>
                <w:rFonts w:ascii="Times New Roman" w:hAnsi="Times New Roman" w:cs="Times New Roman"/>
                <w:sz w:val="20"/>
                <w:szCs w:val="20"/>
              </w:rPr>
              <w:t>- свидетельство о праве собственности на занимаемый объект недвижимости.</w:t>
            </w:r>
          </w:p>
          <w:p w:rsidR="006B323C" w:rsidRPr="00705493" w:rsidRDefault="006B323C" w:rsidP="00FD2D05">
            <w:pPr>
              <w:spacing w:after="0" w:line="240" w:lineRule="auto"/>
              <w:jc w:val="both"/>
              <w:rPr>
                <w:rFonts w:ascii="Times New Roman" w:hAnsi="Times New Roman" w:cs="Times New Roman"/>
                <w:i/>
                <w:sz w:val="20"/>
                <w:szCs w:val="20"/>
              </w:rPr>
            </w:pPr>
            <w:r w:rsidRPr="00705493">
              <w:rPr>
                <w:rFonts w:ascii="Times New Roman" w:hAnsi="Times New Roman" w:cs="Times New Roman"/>
                <w:i/>
                <w:sz w:val="20"/>
                <w:szCs w:val="20"/>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406A94" w:rsidRPr="00705493">
              <w:rPr>
                <w:rFonts w:ascii="Times New Roman" w:hAnsi="Times New Roman" w:cs="Times New Roman"/>
                <w:i/>
                <w:sz w:val="20"/>
                <w:szCs w:val="20"/>
              </w:rPr>
              <w:t>в случаях,</w:t>
            </w:r>
            <w:r w:rsidRPr="00705493">
              <w:rPr>
                <w:rFonts w:ascii="Times New Roman" w:hAnsi="Times New Roman" w:cs="Times New Roman"/>
                <w:i/>
                <w:sz w:val="20"/>
                <w:szCs w:val="20"/>
              </w:rPr>
              <w:t xml:space="preserve"> предусмотренных действующим законодательством РФ).</w:t>
            </w:r>
          </w:p>
        </w:tc>
        <w:tc>
          <w:tcPr>
            <w:tcW w:w="1132" w:type="pct"/>
            <w:tcBorders>
              <w:top w:val="single" w:sz="4" w:space="0" w:color="auto"/>
              <w:bottom w:val="single" w:sz="4" w:space="0" w:color="auto"/>
            </w:tcBorders>
            <w:shd w:val="clear" w:color="auto" w:fill="auto"/>
            <w:tcMar>
              <w:left w:w="0" w:type="dxa"/>
              <w:right w:w="0" w:type="dxa"/>
            </w:tcMar>
            <w:vAlign w:val="center"/>
          </w:tcPr>
          <w:p w:rsidR="006B323C" w:rsidRPr="00705493" w:rsidRDefault="006B323C" w:rsidP="00FD2D05">
            <w:pPr>
              <w:spacing w:after="0" w:line="240" w:lineRule="auto"/>
              <w:rPr>
                <w:rFonts w:ascii="Times New Roman" w:hAnsi="Times New Roman" w:cs="Times New Roman"/>
                <w:b/>
                <w:sz w:val="20"/>
                <w:szCs w:val="20"/>
              </w:rPr>
            </w:pPr>
            <w:r w:rsidRPr="00705493">
              <w:rPr>
                <w:rFonts w:ascii="Times New Roman" w:hAnsi="Times New Roman" w:cs="Times New Roman"/>
                <w:b/>
                <w:sz w:val="20"/>
                <w:szCs w:val="20"/>
              </w:rPr>
              <w:t>Наличие складских и производственных площадей подтверждено – 30 баллов</w:t>
            </w:r>
          </w:p>
          <w:p w:rsidR="006B323C" w:rsidRPr="00705493" w:rsidRDefault="006B323C" w:rsidP="00FD2D05">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Наличие складских и производственных площадей не подтверждено – 0 баллов</w:t>
            </w:r>
          </w:p>
        </w:tc>
      </w:tr>
      <w:tr w:rsidR="006B323C" w:rsidRPr="00705493" w:rsidTr="006B323C">
        <w:trPr>
          <w:trHeight w:val="20"/>
          <w:jc w:val="center"/>
        </w:trPr>
        <w:tc>
          <w:tcPr>
            <w:tcW w:w="3868" w:type="pct"/>
            <w:tcBorders>
              <w:top w:val="single" w:sz="4" w:space="0" w:color="auto"/>
              <w:bottom w:val="single" w:sz="4" w:space="0" w:color="auto"/>
            </w:tcBorders>
            <w:shd w:val="clear" w:color="auto" w:fill="auto"/>
            <w:tcMar>
              <w:left w:w="0" w:type="dxa"/>
              <w:right w:w="0" w:type="dxa"/>
            </w:tcMar>
            <w:vAlign w:val="center"/>
          </w:tcPr>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xml:space="preserve">е) участник подтверждает возможность подключения компетентным службам Поставщика в режиме реального времени в круглосуточном режиме к видеоконтролю поступления и хранения поставляемой продукции на принимающих производственных площадках. </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Участник предоставляет:</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Участник предоставляет документы, подтверждающие право собственности/аренды на специальное оборудование.</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i/>
                <w:sz w:val="20"/>
                <w:szCs w:val="20"/>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406A94" w:rsidRPr="00705493">
              <w:rPr>
                <w:rFonts w:ascii="Times New Roman" w:hAnsi="Times New Roman" w:cs="Times New Roman"/>
                <w:i/>
                <w:sz w:val="20"/>
                <w:szCs w:val="20"/>
              </w:rPr>
              <w:t>в случаях,</w:t>
            </w:r>
            <w:r w:rsidRPr="00705493">
              <w:rPr>
                <w:rFonts w:ascii="Times New Roman" w:hAnsi="Times New Roman" w:cs="Times New Roman"/>
                <w:i/>
                <w:sz w:val="20"/>
                <w:szCs w:val="20"/>
              </w:rPr>
              <w:t xml:space="preserve"> предусмотренных действующим законодательством РФ).</w:t>
            </w:r>
          </w:p>
        </w:tc>
        <w:tc>
          <w:tcPr>
            <w:tcW w:w="1132" w:type="pct"/>
            <w:tcBorders>
              <w:top w:val="single" w:sz="4" w:space="0" w:color="auto"/>
              <w:bottom w:val="single" w:sz="4" w:space="0" w:color="auto"/>
            </w:tcBorders>
            <w:shd w:val="clear" w:color="auto" w:fill="auto"/>
            <w:tcMar>
              <w:left w:w="0" w:type="dxa"/>
              <w:right w:w="0" w:type="dxa"/>
            </w:tcMar>
            <w:vAlign w:val="center"/>
          </w:tcPr>
          <w:p w:rsidR="006B323C" w:rsidRPr="00705493" w:rsidRDefault="006B323C" w:rsidP="00FD2D05">
            <w:pPr>
              <w:spacing w:after="0" w:line="240" w:lineRule="auto"/>
              <w:rPr>
                <w:rFonts w:ascii="Times New Roman" w:hAnsi="Times New Roman" w:cs="Times New Roman"/>
                <w:b/>
                <w:sz w:val="20"/>
                <w:szCs w:val="20"/>
              </w:rPr>
            </w:pPr>
            <w:r w:rsidRPr="00705493">
              <w:rPr>
                <w:rFonts w:ascii="Times New Roman" w:hAnsi="Times New Roman" w:cs="Times New Roman"/>
                <w:b/>
                <w:sz w:val="20"/>
                <w:szCs w:val="20"/>
              </w:rPr>
              <w:t>Наличие возможности подключения к видеоконтролю подтверждено – 10 баллов</w:t>
            </w:r>
          </w:p>
          <w:p w:rsidR="006B323C" w:rsidRPr="00705493" w:rsidRDefault="006B323C" w:rsidP="00FD2D05">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Наличие возможности подключения к видеоконтролю не подтверждено – 0 баллов</w:t>
            </w:r>
          </w:p>
          <w:p w:rsidR="006B323C" w:rsidRPr="00705493" w:rsidRDefault="006B323C" w:rsidP="00FD2D05">
            <w:pPr>
              <w:spacing w:after="0" w:line="240" w:lineRule="auto"/>
              <w:rPr>
                <w:rFonts w:ascii="Times New Roman" w:hAnsi="Times New Roman" w:cs="Times New Roman"/>
                <w:sz w:val="20"/>
                <w:szCs w:val="20"/>
              </w:rPr>
            </w:pPr>
          </w:p>
        </w:tc>
      </w:tr>
      <w:tr w:rsidR="006B323C" w:rsidRPr="00705493" w:rsidTr="006B323C">
        <w:trPr>
          <w:trHeight w:val="20"/>
          <w:jc w:val="center"/>
        </w:trPr>
        <w:tc>
          <w:tcPr>
            <w:tcW w:w="3868" w:type="pct"/>
            <w:tcBorders>
              <w:top w:val="single" w:sz="4" w:space="0" w:color="auto"/>
            </w:tcBorders>
            <w:shd w:val="clear" w:color="auto" w:fill="auto"/>
            <w:tcMar>
              <w:left w:w="0" w:type="dxa"/>
              <w:right w:w="0" w:type="dxa"/>
            </w:tcMar>
            <w:vAlign w:val="center"/>
          </w:tcPr>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lastRenderedPageBreak/>
              <w:t>ж) участник подтверждает возможность предоставления 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xml:space="preserve">- Участник предоставляет документы, подтверждающие возможность предоставления выделенного удаленного доступа к первичной учетной информации по продукции Поставщика в программе 1С Покупателя (информационное письмо с указанием технических параметров подключения, адресов серверов Участника и аутентификационные данные для подключения к программе 1С Покупателя).   </w:t>
            </w:r>
          </w:p>
          <w:p w:rsidR="006B323C" w:rsidRPr="00705493" w:rsidRDefault="006B323C" w:rsidP="00FD2D05">
            <w:pPr>
              <w:spacing w:after="0" w:line="240" w:lineRule="auto"/>
              <w:jc w:val="both"/>
              <w:rPr>
                <w:rFonts w:ascii="Times New Roman" w:hAnsi="Times New Roman" w:cs="Times New Roman"/>
                <w:sz w:val="20"/>
                <w:szCs w:val="20"/>
              </w:rPr>
            </w:pPr>
            <w:r w:rsidRPr="00705493">
              <w:rPr>
                <w:rFonts w:ascii="Times New Roman" w:hAnsi="Times New Roman" w:cs="Times New Roman"/>
                <w:i/>
                <w:sz w:val="20"/>
                <w:szCs w:val="20"/>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406A94" w:rsidRPr="00705493">
              <w:rPr>
                <w:rFonts w:ascii="Times New Roman" w:hAnsi="Times New Roman" w:cs="Times New Roman"/>
                <w:i/>
                <w:sz w:val="20"/>
                <w:szCs w:val="20"/>
              </w:rPr>
              <w:t>в случаях,</w:t>
            </w:r>
            <w:r w:rsidRPr="00705493">
              <w:rPr>
                <w:rFonts w:ascii="Times New Roman" w:hAnsi="Times New Roman" w:cs="Times New Roman"/>
                <w:i/>
                <w:sz w:val="20"/>
                <w:szCs w:val="20"/>
              </w:rPr>
              <w:t xml:space="preserve"> предусмотренных действующим законодательством РФ).</w:t>
            </w:r>
          </w:p>
        </w:tc>
        <w:tc>
          <w:tcPr>
            <w:tcW w:w="1132" w:type="pct"/>
            <w:tcBorders>
              <w:top w:val="single" w:sz="4" w:space="0" w:color="auto"/>
            </w:tcBorders>
            <w:shd w:val="clear" w:color="auto" w:fill="auto"/>
            <w:tcMar>
              <w:left w:w="0" w:type="dxa"/>
              <w:right w:w="0" w:type="dxa"/>
            </w:tcMar>
            <w:vAlign w:val="center"/>
          </w:tcPr>
          <w:p w:rsidR="006B323C" w:rsidRPr="00705493" w:rsidRDefault="006B323C" w:rsidP="00FD2D05">
            <w:pPr>
              <w:spacing w:after="0" w:line="240" w:lineRule="auto"/>
              <w:rPr>
                <w:rFonts w:ascii="Times New Roman" w:hAnsi="Times New Roman" w:cs="Times New Roman"/>
                <w:b/>
                <w:sz w:val="20"/>
                <w:szCs w:val="20"/>
              </w:rPr>
            </w:pPr>
            <w:r w:rsidRPr="00705493">
              <w:rPr>
                <w:rFonts w:ascii="Times New Roman" w:hAnsi="Times New Roman" w:cs="Times New Roman"/>
                <w:b/>
                <w:sz w:val="20"/>
                <w:szCs w:val="20"/>
              </w:rPr>
              <w:t>Наличие возможности подключения к 1С подтверждено – 15 баллов</w:t>
            </w:r>
          </w:p>
          <w:p w:rsidR="006B323C" w:rsidRPr="00705493" w:rsidRDefault="006B323C" w:rsidP="00FD2D05">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Наличие возможности подключения к 1С не подтверждено – 0 баллов</w:t>
            </w:r>
          </w:p>
          <w:p w:rsidR="006B323C" w:rsidRPr="00705493" w:rsidRDefault="006B323C" w:rsidP="00FD2D05">
            <w:pPr>
              <w:spacing w:after="0" w:line="240" w:lineRule="auto"/>
              <w:rPr>
                <w:rFonts w:ascii="Times New Roman" w:hAnsi="Times New Roman" w:cs="Times New Roman"/>
                <w:sz w:val="20"/>
                <w:szCs w:val="20"/>
              </w:rPr>
            </w:pPr>
          </w:p>
        </w:tc>
      </w:tr>
    </w:tbl>
    <w:p w:rsidR="00B12D77" w:rsidRPr="00705493" w:rsidRDefault="00B12D77" w:rsidP="00FD2D05">
      <w:pPr>
        <w:spacing w:after="0" w:line="240" w:lineRule="auto"/>
        <w:ind w:firstLine="567"/>
        <w:jc w:val="both"/>
        <w:rPr>
          <w:rFonts w:ascii="Times New Roman" w:hAnsi="Times New Roman" w:cs="Times New Roman"/>
          <w:sz w:val="20"/>
          <w:szCs w:val="20"/>
        </w:rPr>
      </w:pPr>
    </w:p>
    <w:p w:rsidR="00B12D77" w:rsidRPr="00705493" w:rsidRDefault="00B12D77" w:rsidP="00FD2D05">
      <w:pPr>
        <w:pStyle w:val="aff"/>
        <w:ind w:firstLine="567"/>
        <w:jc w:val="both"/>
        <w:rPr>
          <w:rFonts w:ascii="Times New Roman" w:hAnsi="Times New Roman" w:cs="Times New Roman"/>
          <w:sz w:val="20"/>
          <w:szCs w:val="20"/>
        </w:rPr>
      </w:pPr>
      <w:r w:rsidRPr="00705493">
        <w:rPr>
          <w:rFonts w:ascii="Times New Roman" w:hAnsi="Times New Roman" w:cs="Times New Roman"/>
          <w:sz w:val="20"/>
          <w:szCs w:val="20"/>
        </w:rPr>
        <w:t>10.2.1. Порядок оценки заявок по критерию.</w:t>
      </w:r>
    </w:p>
    <w:p w:rsidR="00B12D77" w:rsidRPr="00705493" w:rsidRDefault="00B12D77" w:rsidP="00FD2D05">
      <w:pPr>
        <w:pStyle w:val="aff"/>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Оценка и сопоставление заявок на участие в конкурсе по данному критерию осуществляется в следующем порядке:  </w:t>
      </w:r>
    </w:p>
    <w:p w:rsidR="00B12D77" w:rsidRPr="00705493" w:rsidRDefault="00B12D77" w:rsidP="00FD2D05">
      <w:pPr>
        <w:pStyle w:val="aff"/>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10.2.1.1. Рейтинг, присуждаемый заявке по критерию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качество работ, услуг и квалификация участника конкурса при размещении заказа на выполнение работ, оказание услуг</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качество работ, услуг и квалификация участника конкурса при размещении заказа на выполнение работ, оказание услуг</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определяется по формуле:</w:t>
      </w:r>
    </w:p>
    <w:p w:rsidR="00B12D77" w:rsidRPr="00705493" w:rsidRDefault="00B12D77" w:rsidP="00FD2D05">
      <w:pPr>
        <w:pStyle w:val="aff"/>
        <w:ind w:firstLine="567"/>
        <w:jc w:val="center"/>
        <w:rPr>
          <w:rFonts w:ascii="Times New Roman" w:hAnsi="Times New Roman" w:cs="Times New Roman"/>
          <w:b/>
          <w:sz w:val="20"/>
          <w:szCs w:val="20"/>
        </w:rPr>
      </w:pPr>
      <w:r w:rsidRPr="00705493">
        <w:rPr>
          <w:rFonts w:ascii="Times New Roman" w:hAnsi="Times New Roman" w:cs="Times New Roman"/>
          <w:sz w:val="20"/>
          <w:szCs w:val="20"/>
        </w:rPr>
        <w:object w:dxaOrig="2340" w:dyaOrig="380">
          <v:shape id="_x0000_i1026" type="#_x0000_t75" style="width:118.35pt;height:18.8pt" o:ole="">
            <v:imagedata r:id="rId11" o:title=""/>
          </v:shape>
          <o:OLEObject Type="Embed" ProgID="Equation.3" ShapeID="_x0000_i1026" DrawAspect="Content" ObjectID="_1674040055" r:id="rId12"/>
        </w:object>
      </w:r>
      <w:r w:rsidR="00057AF5" w:rsidRPr="00705493">
        <w:rPr>
          <w:rFonts w:ascii="Times New Roman" w:hAnsi="Times New Roman" w:cs="Times New Roman"/>
          <w:sz w:val="20"/>
          <w:szCs w:val="20"/>
        </w:rPr>
        <w:t xml:space="preserve"> </w:t>
      </w:r>
      <m:oMath>
        <m:r>
          <m:rPr>
            <m:sty m:val="p"/>
          </m:rPr>
          <w:rPr>
            <w:rFonts w:ascii="Cambria Math" w:hAnsi="Cambria Math" w:cs="Times New Roman"/>
            <w:sz w:val="20"/>
            <w:szCs w:val="20"/>
          </w:rPr>
          <m:t>×0.55</m:t>
        </m:r>
      </m:oMath>
      <w:r w:rsidRPr="00705493">
        <w:rPr>
          <w:rFonts w:ascii="Times New Roman" w:hAnsi="Times New Roman" w:cs="Times New Roman"/>
          <w:b/>
          <w:sz w:val="20"/>
          <w:szCs w:val="20"/>
        </w:rPr>
        <w:t>,</w:t>
      </w:r>
    </w:p>
    <w:p w:rsidR="00F05B51" w:rsidRPr="00705493" w:rsidRDefault="00F05B51" w:rsidP="00FD2D05">
      <w:pPr>
        <w:pStyle w:val="aff"/>
        <w:ind w:firstLine="567"/>
        <w:jc w:val="center"/>
        <w:rPr>
          <w:rFonts w:ascii="Times New Roman" w:hAnsi="Times New Roman" w:cs="Times New Roman"/>
          <w:b/>
          <w:sz w:val="20"/>
          <w:szCs w:val="20"/>
        </w:rPr>
      </w:pPr>
    </w:p>
    <w:p w:rsidR="00B12D77" w:rsidRPr="00705493" w:rsidRDefault="00B12D77" w:rsidP="00FD2D05">
      <w:pPr>
        <w:spacing w:after="0" w:line="240" w:lineRule="auto"/>
        <w:ind w:firstLine="709"/>
        <w:jc w:val="center"/>
        <w:rPr>
          <w:rFonts w:ascii="Times New Roman" w:hAnsi="Times New Roman" w:cs="Times New Roman"/>
          <w:i/>
          <w:sz w:val="20"/>
          <w:szCs w:val="20"/>
        </w:rPr>
      </w:pPr>
      <w:r w:rsidRPr="00705493">
        <w:rPr>
          <w:rFonts w:ascii="Times New Roman" w:hAnsi="Times New Roman" w:cs="Times New Roman"/>
          <w:i/>
          <w:sz w:val="20"/>
          <w:szCs w:val="20"/>
        </w:rPr>
        <w:t>Где:</w:t>
      </w:r>
    </w:p>
    <w:p w:rsidR="00B12D77" w:rsidRPr="00705493" w:rsidRDefault="00B12D77" w:rsidP="00FD2D05">
      <w:pPr>
        <w:spacing w:after="0" w:line="240" w:lineRule="auto"/>
        <w:ind w:firstLine="709"/>
        <w:jc w:val="center"/>
        <w:rPr>
          <w:rFonts w:ascii="Times New Roman" w:hAnsi="Times New Roman" w:cs="Times New Roman"/>
          <w:i/>
          <w:sz w:val="20"/>
          <w:szCs w:val="20"/>
        </w:rPr>
      </w:pPr>
      <w:r w:rsidRPr="00705493">
        <w:rPr>
          <w:rFonts w:ascii="Times New Roman" w:hAnsi="Times New Roman" w:cs="Times New Roman"/>
          <w:i/>
          <w:sz w:val="20"/>
          <w:szCs w:val="20"/>
        </w:rPr>
        <w:object w:dxaOrig="380" w:dyaOrig="360">
          <v:shape id="_x0000_i1027" type="#_x0000_t75" style="width:18.8pt;height:18.8pt" o:ole="">
            <v:imagedata r:id="rId13" o:title=""/>
          </v:shape>
          <o:OLEObject Type="Embed" ProgID="Equation.3" ShapeID="_x0000_i1027" DrawAspect="Content" ObjectID="_1674040056" r:id="rId14"/>
        </w:object>
      </w:r>
      <w:r w:rsidRPr="00705493">
        <w:rPr>
          <w:rFonts w:ascii="Times New Roman" w:hAnsi="Times New Roman" w:cs="Times New Roman"/>
          <w:i/>
          <w:sz w:val="20"/>
          <w:szCs w:val="20"/>
        </w:rPr>
        <w:t>– рейтинг, присуждаемый i-й заявке по указанному критерию;</w:t>
      </w:r>
    </w:p>
    <w:p w:rsidR="00B12D77" w:rsidRPr="00705493" w:rsidRDefault="00B12D77" w:rsidP="00FD2D05">
      <w:pPr>
        <w:spacing w:after="0" w:line="240" w:lineRule="auto"/>
        <w:ind w:firstLine="709"/>
        <w:jc w:val="center"/>
        <w:rPr>
          <w:rFonts w:ascii="Times New Roman" w:hAnsi="Times New Roman" w:cs="Times New Roman"/>
          <w:i/>
          <w:sz w:val="20"/>
          <w:szCs w:val="20"/>
        </w:rPr>
      </w:pPr>
      <w:r w:rsidRPr="00705493">
        <w:rPr>
          <w:rFonts w:ascii="Times New Roman" w:hAnsi="Times New Roman" w:cs="Times New Roman"/>
          <w:i/>
          <w:sz w:val="20"/>
          <w:szCs w:val="20"/>
        </w:rPr>
        <w:object w:dxaOrig="320" w:dyaOrig="380">
          <v:shape id="_x0000_i1028" type="#_x0000_t75" style="width:16.3pt;height:18.8pt" o:ole="">
            <v:imagedata r:id="rId15" o:title=""/>
          </v:shape>
          <o:OLEObject Type="Embed" ProgID="Equation.3" ShapeID="_x0000_i1028" DrawAspect="Content" ObjectID="_1674040057" r:id="rId16"/>
        </w:object>
      </w:r>
      <w:r w:rsidRPr="00705493">
        <w:rPr>
          <w:rFonts w:ascii="Times New Roman" w:hAnsi="Times New Roman" w:cs="Times New Roman"/>
          <w:i/>
          <w:sz w:val="20"/>
          <w:szCs w:val="20"/>
        </w:rPr>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w:t>
      </w:r>
      <w:proofErr w:type="spellStart"/>
      <w:r w:rsidRPr="00705493">
        <w:rPr>
          <w:rFonts w:ascii="Times New Roman" w:hAnsi="Times New Roman" w:cs="Times New Roman"/>
          <w:i/>
          <w:sz w:val="20"/>
          <w:szCs w:val="20"/>
        </w:rPr>
        <w:t>му</w:t>
      </w:r>
      <w:proofErr w:type="spellEnd"/>
      <w:r w:rsidRPr="00705493">
        <w:rPr>
          <w:rFonts w:ascii="Times New Roman" w:hAnsi="Times New Roman" w:cs="Times New Roman"/>
          <w:i/>
          <w:sz w:val="20"/>
          <w:szCs w:val="20"/>
        </w:rPr>
        <w:t xml:space="preserve"> показателю, где k – количество установленных показателей.</w:t>
      </w:r>
    </w:p>
    <w:p w:rsidR="00B12D77" w:rsidRPr="00705493" w:rsidRDefault="00B12D77" w:rsidP="00FD2D05">
      <w:pPr>
        <w:pStyle w:val="aff"/>
        <w:ind w:firstLine="567"/>
        <w:jc w:val="both"/>
        <w:rPr>
          <w:rFonts w:ascii="Times New Roman" w:hAnsi="Times New Roman" w:cs="Times New Roman"/>
          <w:sz w:val="20"/>
          <w:szCs w:val="20"/>
        </w:rPr>
      </w:pPr>
      <w:r w:rsidRPr="00705493">
        <w:rPr>
          <w:rFonts w:ascii="Times New Roman" w:hAnsi="Times New Roman" w:cs="Times New Roman"/>
          <w:sz w:val="20"/>
          <w:szCs w:val="20"/>
        </w:rPr>
        <w:t>10.2.1.2.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B12D77" w:rsidRPr="00705493" w:rsidRDefault="00B12D77" w:rsidP="00FD2D05">
      <w:pPr>
        <w:pStyle w:val="aff"/>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10.2.1.3. Для получения итогового рейтинга по заявке - рейтинг, присуждаемый этой заявке по критерию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качество работ, услуг и (или) квалификация участника конкурса при размещении заказа на выполнение работ, оказание услуг</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умножается на соответствующую указанному критерию значимость.</w:t>
      </w:r>
    </w:p>
    <w:p w:rsidR="00B12D77" w:rsidRPr="00705493" w:rsidRDefault="00B12D77" w:rsidP="00FD2D05">
      <w:pPr>
        <w:pStyle w:val="aff"/>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10.2.1.4. При оценке заявок по критерию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качество работ, услуг и квалификация участника конкурса при размещении заказа на выполнение работ, оказание услуг</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наибольшее количество баллов присваивается заявке с лучшим предложением по качеству работ, услуг и квалификации участника конкурса.</w:t>
      </w:r>
    </w:p>
    <w:p w:rsidR="00B12D77" w:rsidRPr="00705493" w:rsidRDefault="00B12D77" w:rsidP="00FD2D05">
      <w:pPr>
        <w:pStyle w:val="ConsNormal"/>
        <w:spacing w:after="0" w:line="240" w:lineRule="auto"/>
        <w:ind w:right="0"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присваивается порядковый номер. Заявке, в которой содержатся лучшие условия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а, выраженные в баллах, присваивается первый номер.</w:t>
      </w:r>
    </w:p>
    <w:p w:rsidR="00082767" w:rsidRPr="00705493" w:rsidRDefault="00082767" w:rsidP="00FD2D05">
      <w:pPr>
        <w:pStyle w:val="ConsNormal"/>
        <w:spacing w:after="0" w:line="240" w:lineRule="auto"/>
        <w:ind w:right="0" w:firstLine="567"/>
        <w:jc w:val="both"/>
        <w:rPr>
          <w:rFonts w:ascii="Times New Roman" w:hAnsi="Times New Roman" w:cs="Times New Roman"/>
          <w:sz w:val="20"/>
          <w:szCs w:val="20"/>
        </w:rPr>
      </w:pPr>
    </w:p>
    <w:p w:rsidR="00B12D77" w:rsidRPr="00705493" w:rsidRDefault="00B12D77" w:rsidP="00FD2D05">
      <w:pPr>
        <w:pStyle w:val="ConsNormal"/>
        <w:spacing w:after="0" w:line="240" w:lineRule="auto"/>
        <w:ind w:right="0" w:firstLine="567"/>
        <w:jc w:val="both"/>
        <w:rPr>
          <w:rFonts w:ascii="Times New Roman" w:hAnsi="Times New Roman" w:cs="Times New Roman"/>
          <w:i/>
          <w:sz w:val="20"/>
          <w:szCs w:val="20"/>
        </w:rPr>
      </w:pPr>
      <w:r w:rsidRPr="00705493">
        <w:rPr>
          <w:rFonts w:ascii="Times New Roman" w:hAnsi="Times New Roman" w:cs="Times New Roman"/>
          <w:i/>
          <w:sz w:val="20"/>
          <w:szCs w:val="20"/>
        </w:rPr>
        <w:t xml:space="preserve">Победителем конкурса признается участник конкурса, который предложил лучшие условия исполнения </w:t>
      </w:r>
      <w:r w:rsidR="005F6529" w:rsidRPr="00705493">
        <w:rPr>
          <w:rFonts w:ascii="Times New Roman" w:hAnsi="Times New Roman" w:cs="Times New Roman"/>
          <w:i/>
          <w:sz w:val="20"/>
          <w:szCs w:val="20"/>
        </w:rPr>
        <w:t>договор</w:t>
      </w:r>
      <w:r w:rsidRPr="00705493">
        <w:rPr>
          <w:rFonts w:ascii="Times New Roman" w:hAnsi="Times New Roman" w:cs="Times New Roman"/>
          <w:i/>
          <w:sz w:val="20"/>
          <w:szCs w:val="20"/>
        </w:rPr>
        <w:t>а, набрав наибольшее количество баллов</w:t>
      </w:r>
      <w:r w:rsidRPr="00705493">
        <w:rPr>
          <w:rFonts w:ascii="Times New Roman" w:hAnsi="Times New Roman" w:cs="Times New Roman"/>
          <w:b/>
          <w:bCs/>
          <w:i/>
          <w:sz w:val="20"/>
          <w:szCs w:val="20"/>
        </w:rPr>
        <w:t>,</w:t>
      </w:r>
      <w:r w:rsidRPr="00705493">
        <w:rPr>
          <w:rFonts w:ascii="Times New Roman" w:hAnsi="Times New Roman" w:cs="Times New Roman"/>
          <w:i/>
          <w:sz w:val="20"/>
          <w:szCs w:val="20"/>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B12D77" w:rsidRPr="00705493" w:rsidRDefault="00B12D77" w:rsidP="00FD2D05">
      <w:pPr>
        <w:pStyle w:val="ConsNormal"/>
        <w:spacing w:after="0" w:line="240" w:lineRule="auto"/>
        <w:ind w:right="0" w:firstLine="540"/>
        <w:jc w:val="both"/>
        <w:rPr>
          <w:rFonts w:ascii="Times New Roman" w:hAnsi="Times New Roman" w:cs="Times New Roman"/>
          <w:sz w:val="20"/>
          <w:szCs w:val="20"/>
        </w:rPr>
      </w:pPr>
    </w:p>
    <w:p w:rsidR="00E66A64" w:rsidRPr="00705493" w:rsidRDefault="00B12D77" w:rsidP="00FD2D05">
      <w:pPr>
        <w:pStyle w:val="ConsNormal"/>
        <w:spacing w:after="0" w:line="240" w:lineRule="auto"/>
        <w:ind w:right="0" w:firstLine="540"/>
        <w:jc w:val="both"/>
        <w:rPr>
          <w:rFonts w:ascii="Times New Roman" w:hAnsi="Times New Roman" w:cs="Times New Roman"/>
          <w:sz w:val="20"/>
          <w:szCs w:val="20"/>
        </w:rPr>
      </w:pPr>
      <w:r w:rsidRPr="00705493">
        <w:rPr>
          <w:rFonts w:ascii="Times New Roman" w:hAnsi="Times New Roman" w:cs="Times New Roman"/>
          <w:sz w:val="20"/>
          <w:szCs w:val="20"/>
        </w:rPr>
        <w:br w:type="page"/>
      </w:r>
    </w:p>
    <w:p w:rsidR="00FF5C74" w:rsidRPr="00705493" w:rsidRDefault="00FF5C74" w:rsidP="00FD2D05">
      <w:pPr>
        <w:pStyle w:val="3"/>
        <w:spacing w:before="0"/>
        <w:rPr>
          <w:rFonts w:ascii="Times New Roman" w:hAnsi="Times New Roman" w:cs="Times New Roman"/>
          <w:sz w:val="20"/>
          <w:szCs w:val="20"/>
        </w:rPr>
        <w:sectPr w:rsidR="00FF5C74" w:rsidRPr="00705493" w:rsidSect="00841FD4">
          <w:footerReference w:type="even" r:id="rId17"/>
          <w:footerReference w:type="default" r:id="rId18"/>
          <w:headerReference w:type="first" r:id="rId19"/>
          <w:type w:val="nextColumn"/>
          <w:pgSz w:w="11906" w:h="16838"/>
          <w:pgMar w:top="567" w:right="567" w:bottom="567" w:left="1134" w:header="0" w:footer="0" w:gutter="0"/>
          <w:cols w:space="720"/>
          <w:titlePg/>
          <w:docGrid w:linePitch="299"/>
        </w:sectPr>
      </w:pPr>
    </w:p>
    <w:p w:rsidR="007C1D9F" w:rsidRPr="00705493" w:rsidRDefault="007C1D9F" w:rsidP="00FD2D05">
      <w:pPr>
        <w:pStyle w:val="3"/>
        <w:spacing w:before="0"/>
        <w:jc w:val="center"/>
        <w:rPr>
          <w:rFonts w:ascii="Times New Roman" w:hAnsi="Times New Roman" w:cs="Times New Roman"/>
          <w:b/>
          <w:sz w:val="20"/>
          <w:szCs w:val="20"/>
        </w:rPr>
      </w:pPr>
      <w:bookmarkStart w:id="237" w:name="_Toc288647285"/>
      <w:bookmarkStart w:id="238" w:name="_Toc451335218"/>
      <w:r w:rsidRPr="00705493">
        <w:rPr>
          <w:rFonts w:ascii="Times New Roman" w:hAnsi="Times New Roman" w:cs="Times New Roman"/>
          <w:b/>
          <w:sz w:val="20"/>
          <w:szCs w:val="20"/>
        </w:rPr>
        <w:lastRenderedPageBreak/>
        <w:t>ОБРАЗЦЫ ФОРМ ДЛЯ ЗАПОЛНЕНИЯ</w:t>
      </w:r>
      <w:bookmarkEnd w:id="237"/>
      <w:bookmarkEnd w:id="238"/>
    </w:p>
    <w:p w:rsidR="007C1D9F" w:rsidRPr="00705493" w:rsidRDefault="007C1D9F" w:rsidP="00FD2D05">
      <w:pPr>
        <w:widowControl w:val="0"/>
        <w:autoSpaceDE w:val="0"/>
        <w:autoSpaceDN w:val="0"/>
        <w:adjustRightInd w:val="0"/>
        <w:spacing w:after="0" w:line="240" w:lineRule="auto"/>
        <w:jc w:val="center"/>
        <w:rPr>
          <w:rFonts w:ascii="Times New Roman" w:hAnsi="Times New Roman" w:cs="Times New Roman"/>
          <w:b/>
          <w:bCs/>
          <w:sz w:val="20"/>
          <w:szCs w:val="20"/>
        </w:rPr>
      </w:pPr>
    </w:p>
    <w:p w:rsidR="007C1D9F" w:rsidRPr="00705493" w:rsidRDefault="000D05C0" w:rsidP="00FD2D05">
      <w:pPr>
        <w:spacing w:after="0" w:line="240" w:lineRule="auto"/>
        <w:jc w:val="center"/>
        <w:rPr>
          <w:rFonts w:ascii="Times New Roman" w:hAnsi="Times New Roman" w:cs="Times New Roman"/>
          <w:b/>
          <w:bCs/>
          <w:sz w:val="20"/>
          <w:szCs w:val="20"/>
        </w:rPr>
      </w:pPr>
      <w:r w:rsidRPr="00705493">
        <w:rPr>
          <w:rFonts w:ascii="Times New Roman" w:hAnsi="Times New Roman" w:cs="Times New Roman"/>
          <w:b/>
          <w:bCs/>
          <w:sz w:val="20"/>
          <w:szCs w:val="20"/>
        </w:rPr>
        <w:t>К КОНКУРСНОЙ ДОКУМЕНТАЦИИ</w:t>
      </w:r>
    </w:p>
    <w:p w:rsidR="007C1D9F" w:rsidRPr="00705493" w:rsidRDefault="000D05C0" w:rsidP="00FD2D05">
      <w:pPr>
        <w:pStyle w:val="aff"/>
        <w:jc w:val="center"/>
        <w:rPr>
          <w:rFonts w:ascii="Times New Roman" w:hAnsi="Times New Roman" w:cs="Times New Roman"/>
          <w:b/>
          <w:bCs/>
          <w:sz w:val="20"/>
          <w:szCs w:val="20"/>
        </w:rPr>
      </w:pPr>
      <w:r w:rsidRPr="00705493">
        <w:rPr>
          <w:rFonts w:ascii="Times New Roman" w:hAnsi="Times New Roman" w:cs="Times New Roman"/>
          <w:b/>
          <w:bCs/>
          <w:sz w:val="20"/>
          <w:szCs w:val="20"/>
        </w:rPr>
        <w:t xml:space="preserve">ДЛЯ ПРОВЕДЕНИЯ ОТКРЫТОГО </w:t>
      </w:r>
      <w:r w:rsidRPr="00705493">
        <w:rPr>
          <w:rFonts w:ascii="Times New Roman" w:eastAsia="Arial Unicode MS" w:hAnsi="Times New Roman" w:cs="Times New Roman"/>
          <w:b/>
          <w:sz w:val="20"/>
          <w:szCs w:val="20"/>
        </w:rPr>
        <w:t xml:space="preserve">КОНКУРСА НА ПРАВО ЗАКЛЮЧЕНИЯ </w:t>
      </w:r>
      <w:r w:rsidR="005F6529" w:rsidRPr="00705493">
        <w:rPr>
          <w:rFonts w:ascii="Times New Roman" w:eastAsia="Arial Unicode MS" w:hAnsi="Times New Roman" w:cs="Times New Roman"/>
          <w:b/>
          <w:sz w:val="20"/>
          <w:szCs w:val="20"/>
        </w:rPr>
        <w:t>ДОГОВОР</w:t>
      </w:r>
      <w:r w:rsidRPr="00705493">
        <w:rPr>
          <w:rFonts w:ascii="Times New Roman" w:eastAsia="Arial Unicode MS" w:hAnsi="Times New Roman" w:cs="Times New Roman"/>
          <w:b/>
          <w:sz w:val="20"/>
          <w:szCs w:val="20"/>
        </w:rPr>
        <w:t xml:space="preserve">А </w:t>
      </w:r>
      <w:r w:rsidR="00B328C5" w:rsidRPr="00705493">
        <w:rPr>
          <w:rFonts w:ascii="Times New Roman" w:hAnsi="Times New Roman" w:cs="Times New Roman"/>
          <w:b/>
          <w:bCs/>
          <w:caps/>
          <w:sz w:val="20"/>
          <w:szCs w:val="20"/>
        </w:rPr>
        <w:t xml:space="preserve">на </w:t>
      </w:r>
      <w:r w:rsidR="001322DF" w:rsidRPr="00705493">
        <w:rPr>
          <w:rFonts w:ascii="Times New Roman" w:hAnsi="Times New Roman" w:cs="Times New Roman"/>
          <w:b/>
          <w:sz w:val="20"/>
          <w:szCs w:val="20"/>
        </w:rPr>
        <w:t>РЕАЛИЗАЦИЮ ЛОМА ОТРАБОТАННЫХ АККУМУЛЯТОРОВ, (ПРОДУКЦИЯ)</w:t>
      </w:r>
    </w:p>
    <w:p w:rsidR="0033349C" w:rsidRPr="00705493" w:rsidRDefault="0033349C" w:rsidP="00FD2D05">
      <w:pPr>
        <w:pStyle w:val="aff"/>
        <w:jc w:val="center"/>
        <w:rPr>
          <w:rFonts w:ascii="Times New Roman" w:hAnsi="Times New Roman" w:cs="Times New Roman"/>
          <w:b/>
          <w:bCs/>
          <w:sz w:val="20"/>
          <w:szCs w:val="20"/>
        </w:rPr>
      </w:pPr>
    </w:p>
    <w:p w:rsidR="00A26802" w:rsidRPr="00705493" w:rsidRDefault="00A26802" w:rsidP="00FD2D05">
      <w:pPr>
        <w:pStyle w:val="af4"/>
        <w:numPr>
          <w:ilvl w:val="0"/>
          <w:numId w:val="33"/>
        </w:numPr>
        <w:spacing w:after="0" w:line="240" w:lineRule="auto"/>
        <w:ind w:left="0" w:firstLine="0"/>
        <w:jc w:val="center"/>
        <w:rPr>
          <w:rFonts w:ascii="Times New Roman" w:hAnsi="Times New Roman" w:cs="Times New Roman"/>
          <w:b/>
          <w:sz w:val="20"/>
          <w:szCs w:val="20"/>
          <w:lang w:eastAsia="en-US"/>
        </w:rPr>
      </w:pPr>
      <w:r w:rsidRPr="00705493">
        <w:rPr>
          <w:rFonts w:ascii="Times New Roman" w:hAnsi="Times New Roman" w:cs="Times New Roman"/>
          <w:b/>
          <w:sz w:val="20"/>
          <w:szCs w:val="20"/>
        </w:rPr>
        <w:t xml:space="preserve">Форма № 1 </w:t>
      </w:r>
      <w:r w:rsidR="0073735A" w:rsidRPr="00705493">
        <w:rPr>
          <w:rFonts w:ascii="Times New Roman" w:hAnsi="Times New Roman" w:cs="Times New Roman"/>
          <w:b/>
          <w:sz w:val="20"/>
          <w:szCs w:val="20"/>
        </w:rPr>
        <w:t>«</w:t>
      </w:r>
      <w:r w:rsidRPr="00705493">
        <w:rPr>
          <w:rFonts w:ascii="Times New Roman" w:hAnsi="Times New Roman" w:cs="Times New Roman"/>
          <w:b/>
          <w:sz w:val="20"/>
          <w:szCs w:val="20"/>
        </w:rPr>
        <w:t>Форма описи представленных документов</w:t>
      </w:r>
      <w:r w:rsidR="0073735A" w:rsidRPr="00705493">
        <w:rPr>
          <w:rFonts w:ascii="Times New Roman" w:hAnsi="Times New Roman" w:cs="Times New Roman"/>
          <w:b/>
          <w:sz w:val="20"/>
          <w:szCs w:val="20"/>
        </w:rPr>
        <w:t>»</w:t>
      </w:r>
    </w:p>
    <w:p w:rsidR="00A26802" w:rsidRPr="00705493" w:rsidRDefault="00A26802" w:rsidP="00FD2D05">
      <w:pPr>
        <w:spacing w:after="0" w:line="240" w:lineRule="auto"/>
        <w:jc w:val="center"/>
        <w:rPr>
          <w:rFonts w:ascii="Times New Roman" w:hAnsi="Times New Roman" w:cs="Times New Roman"/>
          <w:b/>
          <w:sz w:val="20"/>
          <w:szCs w:val="20"/>
        </w:rPr>
      </w:pPr>
    </w:p>
    <w:p w:rsidR="00A26802" w:rsidRPr="00705493" w:rsidRDefault="00A26802" w:rsidP="00FD2D05">
      <w:pPr>
        <w:spacing w:after="0" w:line="240" w:lineRule="auto"/>
        <w:jc w:val="center"/>
        <w:rPr>
          <w:rFonts w:ascii="Times New Roman" w:hAnsi="Times New Roman" w:cs="Times New Roman"/>
          <w:b/>
          <w:sz w:val="20"/>
          <w:szCs w:val="20"/>
        </w:rPr>
      </w:pPr>
      <w:r w:rsidRPr="00705493">
        <w:rPr>
          <w:rFonts w:ascii="Times New Roman" w:hAnsi="Times New Roman" w:cs="Times New Roman"/>
          <w:b/>
          <w:sz w:val="20"/>
          <w:szCs w:val="20"/>
        </w:rPr>
        <w:t>ОПИСЬ ПРЕДСТАВЛЕННЫХ ДОКУМЕНТОВ</w:t>
      </w:r>
    </w:p>
    <w:p w:rsidR="00A26802" w:rsidRPr="00705493" w:rsidRDefault="00A26802" w:rsidP="00FD2D05">
      <w:pPr>
        <w:spacing w:after="0" w:line="240" w:lineRule="auto"/>
        <w:jc w:val="center"/>
        <w:rPr>
          <w:rFonts w:ascii="Times New Roman" w:hAnsi="Times New Roman" w:cs="Times New Roman"/>
          <w:b/>
          <w:sz w:val="20"/>
          <w:szCs w:val="20"/>
        </w:rPr>
      </w:pPr>
    </w:p>
    <w:p w:rsidR="00ED7DF8" w:rsidRPr="00705493" w:rsidRDefault="00ED7DF8" w:rsidP="00FD2D05">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705493">
        <w:rPr>
          <w:rFonts w:ascii="Times New Roman" w:hAnsi="Times New Roman" w:cs="Times New Roman"/>
          <w:sz w:val="20"/>
          <w:szCs w:val="20"/>
        </w:rPr>
        <w:t>Настоящим ___________________ (</w:t>
      </w:r>
      <w:r w:rsidRPr="00705493">
        <w:rPr>
          <w:rFonts w:ascii="Times New Roman" w:hAnsi="Times New Roman" w:cs="Times New Roman"/>
          <w:i/>
          <w:iCs/>
          <w:sz w:val="20"/>
          <w:szCs w:val="20"/>
        </w:rPr>
        <w:t>участник должен обязательно</w:t>
      </w:r>
      <w:r w:rsidRPr="00705493">
        <w:rPr>
          <w:rFonts w:ascii="Times New Roman" w:hAnsi="Times New Roman" w:cs="Times New Roman"/>
          <w:sz w:val="20"/>
          <w:szCs w:val="20"/>
        </w:rPr>
        <w:t xml:space="preserve"> </w:t>
      </w:r>
      <w:r w:rsidRPr="00705493">
        <w:rPr>
          <w:rFonts w:ascii="Times New Roman" w:hAnsi="Times New Roman" w:cs="Times New Roman"/>
          <w:i/>
          <w:iCs/>
          <w:sz w:val="20"/>
          <w:szCs w:val="20"/>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sidRPr="00705493">
        <w:rPr>
          <w:rFonts w:ascii="Times New Roman" w:hAnsi="Times New Roman" w:cs="Times New Roman"/>
          <w:sz w:val="20"/>
          <w:szCs w:val="20"/>
        </w:rPr>
        <w:t xml:space="preserve">подтверждает, что для участия в конкурсе на право заключения договора на </w:t>
      </w:r>
      <w:r w:rsidR="001322DF" w:rsidRPr="00705493">
        <w:rPr>
          <w:rFonts w:ascii="Times New Roman" w:hAnsi="Times New Roman" w:cs="Times New Roman"/>
          <w:sz w:val="20"/>
          <w:szCs w:val="20"/>
        </w:rPr>
        <w:t>реализацию лома отработанных аккумуляторов, (продукция)</w:t>
      </w:r>
      <w:r w:rsidR="0075314A" w:rsidRPr="00705493">
        <w:rPr>
          <w:rFonts w:ascii="Times New Roman" w:hAnsi="Times New Roman" w:cs="Times New Roman"/>
          <w:sz w:val="20"/>
          <w:szCs w:val="20"/>
        </w:rPr>
        <w:t xml:space="preserve"> </w:t>
      </w:r>
      <w:r w:rsidRPr="00705493">
        <w:rPr>
          <w:rFonts w:ascii="Times New Roman" w:hAnsi="Times New Roman" w:cs="Times New Roman"/>
          <w:sz w:val="20"/>
          <w:szCs w:val="20"/>
        </w:rPr>
        <w:t>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
    <w:p w:rsidR="00ED7DF8" w:rsidRPr="00705493" w:rsidRDefault="00ED7DF8" w:rsidP="00FD2D05">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705493">
        <w:rPr>
          <w:rFonts w:ascii="Times New Roman" w:hAnsi="Times New Roman" w:cs="Times New Roman"/>
          <w:sz w:val="20"/>
          <w:szCs w:val="20"/>
        </w:rPr>
        <w:t>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3"/>
        <w:gridCol w:w="6486"/>
        <w:gridCol w:w="1419"/>
        <w:gridCol w:w="1763"/>
      </w:tblGrid>
      <w:tr w:rsidR="008142A6" w:rsidRPr="00705493" w:rsidTr="00841FD4">
        <w:tc>
          <w:tcPr>
            <w:tcW w:w="36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center"/>
              <w:rPr>
                <w:rFonts w:ascii="Times New Roman" w:hAnsi="Times New Roman" w:cs="Times New Roman"/>
                <w:b/>
                <w:bCs/>
                <w:sz w:val="20"/>
                <w:szCs w:val="20"/>
              </w:rPr>
            </w:pPr>
            <w:r w:rsidRPr="00705493">
              <w:rPr>
                <w:rFonts w:ascii="Times New Roman" w:hAnsi="Times New Roman" w:cs="Times New Roman"/>
                <w:b/>
                <w:bCs/>
                <w:sz w:val="20"/>
                <w:szCs w:val="20"/>
              </w:rPr>
              <w:t>№ п/п</w:t>
            </w:r>
          </w:p>
        </w:tc>
        <w:tc>
          <w:tcPr>
            <w:tcW w:w="3111" w:type="pct"/>
            <w:tcBorders>
              <w:top w:val="single" w:sz="4" w:space="0" w:color="auto"/>
              <w:left w:val="single" w:sz="4" w:space="0" w:color="auto"/>
              <w:bottom w:val="single" w:sz="4" w:space="0" w:color="auto"/>
              <w:right w:val="single" w:sz="4" w:space="0" w:color="auto"/>
            </w:tcBorders>
            <w:vAlign w:val="center"/>
          </w:tcPr>
          <w:p w:rsidR="00ED7DF8" w:rsidRPr="00705493" w:rsidRDefault="00ED7DF8" w:rsidP="00FD2D05">
            <w:pPr>
              <w:widowControl w:val="0"/>
              <w:autoSpaceDE w:val="0"/>
              <w:autoSpaceDN w:val="0"/>
              <w:adjustRightInd w:val="0"/>
              <w:spacing w:after="0" w:line="240" w:lineRule="auto"/>
              <w:jc w:val="center"/>
              <w:rPr>
                <w:rFonts w:ascii="Times New Roman" w:hAnsi="Times New Roman" w:cs="Times New Roman"/>
                <w:b/>
                <w:bCs/>
                <w:sz w:val="20"/>
                <w:szCs w:val="20"/>
              </w:rPr>
            </w:pPr>
            <w:r w:rsidRPr="00705493">
              <w:rPr>
                <w:rFonts w:ascii="Times New Roman" w:hAnsi="Times New Roman" w:cs="Times New Roman"/>
                <w:b/>
                <w:bCs/>
                <w:sz w:val="20"/>
                <w:szCs w:val="20"/>
              </w:rPr>
              <w:t>Наименование документа и формы</w:t>
            </w:r>
          </w:p>
        </w:tc>
        <w:tc>
          <w:tcPr>
            <w:tcW w:w="681" w:type="pct"/>
            <w:tcBorders>
              <w:top w:val="single" w:sz="4" w:space="0" w:color="auto"/>
              <w:left w:val="single" w:sz="4" w:space="0" w:color="auto"/>
              <w:bottom w:val="single" w:sz="4" w:space="0" w:color="auto"/>
              <w:right w:val="single" w:sz="4" w:space="0" w:color="auto"/>
            </w:tcBorders>
            <w:vAlign w:val="center"/>
          </w:tcPr>
          <w:p w:rsidR="00ED7DF8" w:rsidRPr="00705493" w:rsidRDefault="00ED7DF8" w:rsidP="00FD2D05">
            <w:pPr>
              <w:widowControl w:val="0"/>
              <w:autoSpaceDE w:val="0"/>
              <w:autoSpaceDN w:val="0"/>
              <w:adjustRightInd w:val="0"/>
              <w:spacing w:after="0" w:line="240" w:lineRule="auto"/>
              <w:jc w:val="center"/>
              <w:rPr>
                <w:rFonts w:ascii="Times New Roman" w:hAnsi="Times New Roman" w:cs="Times New Roman"/>
                <w:b/>
                <w:bCs/>
                <w:sz w:val="20"/>
                <w:szCs w:val="20"/>
              </w:rPr>
            </w:pPr>
            <w:r w:rsidRPr="00705493">
              <w:rPr>
                <w:rFonts w:ascii="Times New Roman" w:hAnsi="Times New Roman" w:cs="Times New Roman"/>
                <w:b/>
                <w:bCs/>
                <w:sz w:val="20"/>
                <w:szCs w:val="20"/>
              </w:rPr>
              <w:t>Номер листа</w:t>
            </w:r>
          </w:p>
        </w:tc>
        <w:tc>
          <w:tcPr>
            <w:tcW w:w="846" w:type="pct"/>
            <w:tcBorders>
              <w:top w:val="single" w:sz="4" w:space="0" w:color="auto"/>
              <w:left w:val="single" w:sz="4" w:space="0" w:color="auto"/>
              <w:bottom w:val="single" w:sz="4" w:space="0" w:color="auto"/>
              <w:right w:val="single" w:sz="4" w:space="0" w:color="auto"/>
            </w:tcBorders>
            <w:vAlign w:val="center"/>
          </w:tcPr>
          <w:p w:rsidR="00ED7DF8" w:rsidRPr="00705493" w:rsidRDefault="00ED7DF8" w:rsidP="00FD2D05">
            <w:pPr>
              <w:widowControl w:val="0"/>
              <w:autoSpaceDE w:val="0"/>
              <w:autoSpaceDN w:val="0"/>
              <w:adjustRightInd w:val="0"/>
              <w:spacing w:after="0" w:line="240" w:lineRule="auto"/>
              <w:jc w:val="center"/>
              <w:rPr>
                <w:rFonts w:ascii="Times New Roman" w:hAnsi="Times New Roman" w:cs="Times New Roman"/>
                <w:b/>
                <w:bCs/>
                <w:sz w:val="20"/>
                <w:szCs w:val="20"/>
              </w:rPr>
            </w:pPr>
            <w:r w:rsidRPr="00705493">
              <w:rPr>
                <w:rFonts w:ascii="Times New Roman" w:hAnsi="Times New Roman" w:cs="Times New Roman"/>
                <w:b/>
                <w:bCs/>
                <w:sz w:val="20"/>
                <w:szCs w:val="20"/>
              </w:rPr>
              <w:t>Количество листов</w:t>
            </w:r>
          </w:p>
        </w:tc>
      </w:tr>
      <w:tr w:rsidR="008142A6" w:rsidRPr="00705493" w:rsidTr="00841FD4">
        <w:tc>
          <w:tcPr>
            <w:tcW w:w="36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p>
        </w:tc>
        <w:tc>
          <w:tcPr>
            <w:tcW w:w="311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68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846"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r>
      <w:tr w:rsidR="008142A6" w:rsidRPr="00705493" w:rsidTr="00841FD4">
        <w:tc>
          <w:tcPr>
            <w:tcW w:w="36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p>
        </w:tc>
        <w:tc>
          <w:tcPr>
            <w:tcW w:w="311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68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846"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r>
      <w:tr w:rsidR="008142A6" w:rsidRPr="00705493" w:rsidTr="00841FD4">
        <w:tc>
          <w:tcPr>
            <w:tcW w:w="36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p>
        </w:tc>
        <w:tc>
          <w:tcPr>
            <w:tcW w:w="311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68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846"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r>
      <w:tr w:rsidR="008142A6" w:rsidRPr="00705493" w:rsidTr="00841FD4">
        <w:tc>
          <w:tcPr>
            <w:tcW w:w="36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pStyle w:val="211"/>
              <w:suppressAutoHyphens w:val="0"/>
              <w:autoSpaceDE w:val="0"/>
              <w:autoSpaceDN w:val="0"/>
              <w:adjustRightInd w:val="0"/>
              <w:spacing w:after="0" w:line="240" w:lineRule="auto"/>
              <w:rPr>
                <w:rFonts w:ascii="Times New Roman" w:hAnsi="Times New Roman" w:cs="Times New Roman"/>
                <w:sz w:val="20"/>
                <w:lang w:eastAsia="ru-RU"/>
              </w:rPr>
            </w:pPr>
          </w:p>
        </w:tc>
        <w:tc>
          <w:tcPr>
            <w:tcW w:w="311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pStyle w:val="211"/>
              <w:suppressAutoHyphens w:val="0"/>
              <w:autoSpaceDE w:val="0"/>
              <w:autoSpaceDN w:val="0"/>
              <w:adjustRightInd w:val="0"/>
              <w:spacing w:after="0" w:line="240" w:lineRule="auto"/>
              <w:rPr>
                <w:rFonts w:ascii="Times New Roman" w:hAnsi="Times New Roman" w:cs="Times New Roman"/>
                <w:sz w:val="20"/>
                <w:lang w:eastAsia="ru-RU"/>
              </w:rPr>
            </w:pPr>
            <w:r w:rsidRPr="00705493">
              <w:rPr>
                <w:rFonts w:ascii="Times New Roman" w:hAnsi="Times New Roman" w:cs="Times New Roman"/>
                <w:sz w:val="20"/>
                <w:lang w:eastAsia="ru-RU"/>
              </w:rPr>
              <w:t> </w:t>
            </w:r>
          </w:p>
        </w:tc>
        <w:tc>
          <w:tcPr>
            <w:tcW w:w="68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846"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r>
      <w:tr w:rsidR="008142A6" w:rsidRPr="00705493" w:rsidTr="00841FD4">
        <w:tc>
          <w:tcPr>
            <w:tcW w:w="36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p>
        </w:tc>
        <w:tc>
          <w:tcPr>
            <w:tcW w:w="311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68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846"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r>
      <w:tr w:rsidR="008142A6" w:rsidRPr="00705493" w:rsidTr="00841FD4">
        <w:tc>
          <w:tcPr>
            <w:tcW w:w="36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p>
        </w:tc>
        <w:tc>
          <w:tcPr>
            <w:tcW w:w="311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68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846"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r>
      <w:tr w:rsidR="008142A6" w:rsidRPr="00705493" w:rsidTr="00841FD4">
        <w:tc>
          <w:tcPr>
            <w:tcW w:w="36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pStyle w:val="ConsNormal"/>
              <w:spacing w:after="0" w:line="240" w:lineRule="auto"/>
              <w:ind w:right="0" w:firstLine="0"/>
              <w:jc w:val="both"/>
              <w:rPr>
                <w:rFonts w:ascii="Times New Roman" w:hAnsi="Times New Roman" w:cs="Times New Roman"/>
                <w:sz w:val="20"/>
                <w:szCs w:val="20"/>
              </w:rPr>
            </w:pPr>
          </w:p>
        </w:tc>
        <w:tc>
          <w:tcPr>
            <w:tcW w:w="311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68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846"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r>
      <w:tr w:rsidR="008142A6" w:rsidRPr="00705493" w:rsidTr="00841FD4">
        <w:tc>
          <w:tcPr>
            <w:tcW w:w="36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pStyle w:val="ConsNormal"/>
              <w:spacing w:after="0" w:line="240" w:lineRule="auto"/>
              <w:ind w:right="0" w:firstLine="0"/>
              <w:jc w:val="both"/>
              <w:rPr>
                <w:rFonts w:ascii="Times New Roman" w:hAnsi="Times New Roman" w:cs="Times New Roman"/>
                <w:sz w:val="20"/>
                <w:szCs w:val="20"/>
              </w:rPr>
            </w:pPr>
          </w:p>
        </w:tc>
        <w:tc>
          <w:tcPr>
            <w:tcW w:w="311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68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846"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r>
      <w:tr w:rsidR="008142A6" w:rsidRPr="00705493" w:rsidTr="00841FD4">
        <w:tc>
          <w:tcPr>
            <w:tcW w:w="36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pStyle w:val="ConsNormal"/>
              <w:spacing w:after="0" w:line="240" w:lineRule="auto"/>
              <w:ind w:right="0" w:firstLine="0"/>
              <w:jc w:val="both"/>
              <w:rPr>
                <w:rFonts w:ascii="Times New Roman" w:hAnsi="Times New Roman" w:cs="Times New Roman"/>
                <w:sz w:val="20"/>
                <w:szCs w:val="20"/>
              </w:rPr>
            </w:pPr>
          </w:p>
        </w:tc>
        <w:tc>
          <w:tcPr>
            <w:tcW w:w="311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681"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846" w:type="pct"/>
            <w:tcBorders>
              <w:top w:val="single" w:sz="4" w:space="0" w:color="auto"/>
              <w:left w:val="single" w:sz="4" w:space="0" w:color="auto"/>
              <w:bottom w:val="single" w:sz="4" w:space="0" w:color="auto"/>
              <w:right w:val="single" w:sz="4" w:space="0" w:color="auto"/>
            </w:tcBorders>
          </w:tcPr>
          <w:p w:rsidR="00ED7DF8" w:rsidRPr="00705493" w:rsidRDefault="00ED7DF8"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r>
    </w:tbl>
    <w:p w:rsidR="00ED7DF8" w:rsidRPr="00705493" w:rsidRDefault="00ED7DF8" w:rsidP="00FD2D05">
      <w:pPr>
        <w:pStyle w:val="ConsNonformat"/>
        <w:widowControl/>
        <w:spacing w:after="0" w:line="240" w:lineRule="auto"/>
        <w:ind w:right="0"/>
        <w:jc w:val="both"/>
        <w:rPr>
          <w:rFonts w:ascii="Times New Roman" w:hAnsi="Times New Roman" w:cs="Times New Roman"/>
          <w:sz w:val="20"/>
          <w:szCs w:val="20"/>
        </w:rPr>
      </w:pPr>
      <w:r w:rsidRPr="00705493">
        <w:rPr>
          <w:rFonts w:ascii="Times New Roman" w:hAnsi="Times New Roman" w:cs="Times New Roman"/>
          <w:sz w:val="20"/>
          <w:szCs w:val="20"/>
        </w:rPr>
        <w:t> </w:t>
      </w:r>
    </w:p>
    <w:p w:rsidR="00ED7DF8" w:rsidRPr="00705493" w:rsidRDefault="00ED7DF8" w:rsidP="00FD2D05">
      <w:pPr>
        <w:pStyle w:val="22"/>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A26802" w:rsidRPr="00705493" w:rsidRDefault="00A26802" w:rsidP="00FD2D05">
      <w:pPr>
        <w:snapToGrid w:val="0"/>
        <w:spacing w:after="0" w:line="240" w:lineRule="auto"/>
        <w:ind w:right="3684"/>
        <w:rPr>
          <w:rFonts w:ascii="Times New Roman" w:hAnsi="Times New Roman" w:cs="Times New Roman"/>
          <w:sz w:val="20"/>
          <w:szCs w:val="20"/>
          <w:vertAlign w:val="superscript"/>
        </w:rPr>
      </w:pPr>
    </w:p>
    <w:p w:rsidR="00A26802" w:rsidRPr="00705493" w:rsidRDefault="00A26802" w:rsidP="00FD2D05">
      <w:pPr>
        <w:snapToGrid w:val="0"/>
        <w:spacing w:after="0" w:line="240" w:lineRule="auto"/>
        <w:ind w:right="3684"/>
        <w:rPr>
          <w:rFonts w:ascii="Times New Roman" w:hAnsi="Times New Roman" w:cs="Times New Roman"/>
          <w:sz w:val="20"/>
          <w:szCs w:val="20"/>
          <w:vertAlign w:val="superscript"/>
        </w:rPr>
        <w:sectPr w:rsidR="00A26802" w:rsidRPr="00705493" w:rsidSect="00841FD4">
          <w:type w:val="nextColumn"/>
          <w:pgSz w:w="11906" w:h="16838"/>
          <w:pgMar w:top="567" w:right="567" w:bottom="567" w:left="1134" w:header="709" w:footer="709" w:gutter="0"/>
          <w:cols w:space="708"/>
          <w:docGrid w:linePitch="360"/>
        </w:sectPr>
      </w:pPr>
    </w:p>
    <w:p w:rsidR="007C1D9F" w:rsidRPr="00705493" w:rsidRDefault="007C1D9F" w:rsidP="00FD2D05">
      <w:pPr>
        <w:pStyle w:val="3"/>
        <w:spacing w:before="0"/>
        <w:jc w:val="center"/>
        <w:rPr>
          <w:rFonts w:ascii="Times New Roman" w:hAnsi="Times New Roman" w:cs="Times New Roman"/>
          <w:b/>
          <w:sz w:val="20"/>
          <w:szCs w:val="20"/>
        </w:rPr>
      </w:pPr>
      <w:bookmarkStart w:id="239" w:name="_Toc288647287"/>
      <w:bookmarkStart w:id="240" w:name="_Toc451335220"/>
      <w:r w:rsidRPr="00705493">
        <w:rPr>
          <w:rFonts w:ascii="Times New Roman" w:hAnsi="Times New Roman" w:cs="Times New Roman"/>
          <w:b/>
          <w:sz w:val="20"/>
          <w:szCs w:val="20"/>
        </w:rPr>
        <w:lastRenderedPageBreak/>
        <w:t xml:space="preserve">2. Форма № 2 </w:t>
      </w:r>
      <w:r w:rsidR="0073735A" w:rsidRPr="00705493">
        <w:rPr>
          <w:rFonts w:ascii="Times New Roman" w:hAnsi="Times New Roman" w:cs="Times New Roman"/>
          <w:b/>
          <w:sz w:val="20"/>
          <w:szCs w:val="20"/>
        </w:rPr>
        <w:t>«</w:t>
      </w:r>
      <w:r w:rsidRPr="00705493">
        <w:rPr>
          <w:rFonts w:ascii="Times New Roman" w:hAnsi="Times New Roman" w:cs="Times New Roman"/>
          <w:b/>
          <w:sz w:val="20"/>
          <w:szCs w:val="20"/>
        </w:rPr>
        <w:t>Конкурсное предложение</w:t>
      </w:r>
      <w:r w:rsidR="0073735A" w:rsidRPr="00705493">
        <w:rPr>
          <w:rFonts w:ascii="Times New Roman" w:hAnsi="Times New Roman" w:cs="Times New Roman"/>
          <w:b/>
          <w:sz w:val="20"/>
          <w:szCs w:val="20"/>
        </w:rPr>
        <w:t>»</w:t>
      </w:r>
      <w:bookmarkEnd w:id="239"/>
      <w:bookmarkEnd w:id="240"/>
    </w:p>
    <w:p w:rsidR="00B328C5" w:rsidRPr="00705493" w:rsidRDefault="00B328C5" w:rsidP="00FD2D05">
      <w:pPr>
        <w:pStyle w:val="aff"/>
        <w:jc w:val="center"/>
        <w:rPr>
          <w:rFonts w:ascii="Times New Roman" w:hAnsi="Times New Roman" w:cs="Times New Roman"/>
          <w:b/>
          <w:sz w:val="20"/>
          <w:szCs w:val="20"/>
        </w:rPr>
      </w:pPr>
      <w:r w:rsidRPr="00705493">
        <w:rPr>
          <w:rFonts w:ascii="Times New Roman" w:hAnsi="Times New Roman" w:cs="Times New Roman"/>
          <w:b/>
          <w:sz w:val="20"/>
          <w:szCs w:val="20"/>
        </w:rPr>
        <w:t xml:space="preserve">ДЛЯ УЧАСТИЯ В КОНКУРСЕ </w:t>
      </w:r>
      <w:r w:rsidRPr="00705493">
        <w:rPr>
          <w:rFonts w:ascii="Times New Roman" w:hAnsi="Times New Roman" w:cs="Times New Roman"/>
          <w:b/>
          <w:bCs/>
          <w:sz w:val="20"/>
          <w:szCs w:val="20"/>
        </w:rPr>
        <w:t xml:space="preserve">НА ПРАВО ЗАКЛЮЧЕНИЯ ДОГОВОРА </w:t>
      </w:r>
      <w:r w:rsidR="000A051E" w:rsidRPr="00705493">
        <w:rPr>
          <w:rFonts w:ascii="Times New Roman" w:hAnsi="Times New Roman" w:cs="Times New Roman"/>
          <w:b/>
          <w:sz w:val="20"/>
          <w:szCs w:val="20"/>
        </w:rPr>
        <w:t>РЕАЛИЗАЦИЮ ЛОМА ОТРАБОТАННЫХ АККУМУЛЯТОРОВ, (ПРОДУКЦИЯ)</w:t>
      </w:r>
    </w:p>
    <w:p w:rsidR="00B328C5" w:rsidRPr="00705493" w:rsidRDefault="00B328C5" w:rsidP="00FD2D05">
      <w:pPr>
        <w:pStyle w:val="aff"/>
        <w:jc w:val="center"/>
        <w:rPr>
          <w:rFonts w:ascii="Times New Roman" w:hAnsi="Times New Roman" w:cs="Times New Roman"/>
          <w:b/>
          <w:sz w:val="20"/>
          <w:szCs w:val="20"/>
        </w:rPr>
      </w:pPr>
    </w:p>
    <w:tbl>
      <w:tblPr>
        <w:tblW w:w="0" w:type="auto"/>
        <w:tblLook w:val="0000" w:firstRow="0" w:lastRow="0" w:firstColumn="0" w:lastColumn="0" w:noHBand="0" w:noVBand="0"/>
      </w:tblPr>
      <w:tblGrid>
        <w:gridCol w:w="3096"/>
        <w:gridCol w:w="7325"/>
      </w:tblGrid>
      <w:tr w:rsidR="008142A6" w:rsidRPr="00705493" w:rsidTr="005A2694">
        <w:tc>
          <w:tcPr>
            <w:tcW w:w="4785" w:type="dxa"/>
          </w:tcPr>
          <w:p w:rsidR="007C1D9F" w:rsidRPr="00705493" w:rsidRDefault="007C1D9F"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tc>
        <w:tc>
          <w:tcPr>
            <w:tcW w:w="10207" w:type="dxa"/>
          </w:tcPr>
          <w:p w:rsidR="00584CD2" w:rsidRPr="00705493" w:rsidRDefault="00584CD2" w:rsidP="00FD2D05">
            <w:pPr>
              <w:widowControl w:val="0"/>
              <w:autoSpaceDE w:val="0"/>
              <w:autoSpaceDN w:val="0"/>
              <w:adjustRightInd w:val="0"/>
              <w:spacing w:after="0" w:line="240" w:lineRule="auto"/>
              <w:jc w:val="right"/>
              <w:rPr>
                <w:rFonts w:ascii="Times New Roman" w:hAnsi="Times New Roman" w:cs="Times New Roman"/>
                <w:b/>
                <w:bCs/>
                <w:sz w:val="20"/>
                <w:szCs w:val="20"/>
              </w:rPr>
            </w:pPr>
          </w:p>
          <w:p w:rsidR="007C1D9F" w:rsidRPr="00705493" w:rsidRDefault="0055097F" w:rsidP="00FD2D05">
            <w:pPr>
              <w:widowControl w:val="0"/>
              <w:autoSpaceDE w:val="0"/>
              <w:autoSpaceDN w:val="0"/>
              <w:adjustRightInd w:val="0"/>
              <w:spacing w:after="0" w:line="240" w:lineRule="auto"/>
              <w:jc w:val="right"/>
              <w:rPr>
                <w:rFonts w:ascii="Times New Roman" w:hAnsi="Times New Roman" w:cs="Times New Roman"/>
                <w:b/>
                <w:bCs/>
                <w:sz w:val="20"/>
                <w:szCs w:val="20"/>
              </w:rPr>
            </w:pPr>
            <w:r w:rsidRPr="00705493">
              <w:rPr>
                <w:rFonts w:ascii="Times New Roman" w:hAnsi="Times New Roman" w:cs="Times New Roman"/>
                <w:b/>
                <w:bCs/>
                <w:sz w:val="20"/>
                <w:szCs w:val="20"/>
              </w:rPr>
              <w:t xml:space="preserve">В КОМИССИЮ ПО ЗАКУПКАМ </w:t>
            </w:r>
            <w:r w:rsidRPr="00705493">
              <w:rPr>
                <w:rFonts w:ascii="Times New Roman" w:hAnsi="Times New Roman" w:cs="Times New Roman"/>
                <w:b/>
                <w:bCs/>
                <w:sz w:val="20"/>
                <w:szCs w:val="20"/>
              </w:rPr>
              <w:br/>
              <w:t xml:space="preserve">СПБ ГУП </w:t>
            </w:r>
            <w:r w:rsidR="0073735A" w:rsidRPr="00705493">
              <w:rPr>
                <w:rFonts w:ascii="Times New Roman" w:hAnsi="Times New Roman" w:cs="Times New Roman"/>
                <w:b/>
                <w:bCs/>
                <w:sz w:val="20"/>
                <w:szCs w:val="20"/>
              </w:rPr>
              <w:t>«</w:t>
            </w:r>
            <w:r w:rsidRPr="00705493">
              <w:rPr>
                <w:rFonts w:ascii="Times New Roman" w:hAnsi="Times New Roman" w:cs="Times New Roman"/>
                <w:b/>
                <w:bCs/>
                <w:sz w:val="20"/>
                <w:szCs w:val="20"/>
              </w:rPr>
              <w:t>ГОРЭЛЕКТРОТРАНС</w:t>
            </w:r>
            <w:r w:rsidR="0073735A" w:rsidRPr="00705493">
              <w:rPr>
                <w:rFonts w:ascii="Times New Roman" w:hAnsi="Times New Roman" w:cs="Times New Roman"/>
                <w:b/>
                <w:bCs/>
                <w:sz w:val="20"/>
                <w:szCs w:val="20"/>
              </w:rPr>
              <w:t>»</w:t>
            </w:r>
          </w:p>
          <w:p w:rsidR="007C1D9F" w:rsidRPr="00705493" w:rsidRDefault="007C1D9F" w:rsidP="00FD2D05">
            <w:pPr>
              <w:widowControl w:val="0"/>
              <w:autoSpaceDE w:val="0"/>
              <w:autoSpaceDN w:val="0"/>
              <w:adjustRightInd w:val="0"/>
              <w:spacing w:after="0" w:line="240" w:lineRule="auto"/>
              <w:jc w:val="both"/>
              <w:rPr>
                <w:rFonts w:ascii="Times New Roman" w:hAnsi="Times New Roman" w:cs="Times New Roman"/>
                <w:b/>
                <w:bCs/>
                <w:sz w:val="20"/>
                <w:szCs w:val="20"/>
              </w:rPr>
            </w:pPr>
          </w:p>
        </w:tc>
      </w:tr>
    </w:tbl>
    <w:p w:rsidR="007C1D9F" w:rsidRPr="00705493" w:rsidRDefault="007C1D9F" w:rsidP="00FD2D05">
      <w:pPr>
        <w:pStyle w:val="ConsNonformat"/>
        <w:widowControl/>
        <w:spacing w:after="0" w:line="240" w:lineRule="auto"/>
        <w:ind w:right="0"/>
        <w:rPr>
          <w:rFonts w:ascii="Times New Roman" w:hAnsi="Times New Roman" w:cs="Times New Roman"/>
          <w:sz w:val="20"/>
          <w:szCs w:val="20"/>
        </w:rPr>
      </w:pPr>
      <w:r w:rsidRPr="00705493">
        <w:rPr>
          <w:rFonts w:ascii="Times New Roman" w:hAnsi="Times New Roman" w:cs="Times New Roman"/>
          <w:sz w:val="20"/>
          <w:szCs w:val="20"/>
        </w:rPr>
        <w:t xml:space="preserve">1. Участник </w:t>
      </w:r>
      <w:r w:rsidRPr="00705493">
        <w:rPr>
          <w:rFonts w:ascii="Times New Roman" w:hAnsi="Times New Roman" w:cs="Times New Roman"/>
          <w:i/>
          <w:iCs/>
          <w:sz w:val="20"/>
          <w:szCs w:val="20"/>
        </w:rPr>
        <w:t>(для юридического лица)</w:t>
      </w:r>
      <w:r w:rsidRPr="00705493">
        <w:rPr>
          <w:rFonts w:ascii="Times New Roman" w:hAnsi="Times New Roman" w:cs="Times New Roman"/>
          <w:sz w:val="20"/>
          <w:szCs w:val="20"/>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8142A6" w:rsidRPr="00705493" w:rsidTr="00997132">
        <w:tc>
          <w:tcPr>
            <w:tcW w:w="7621" w:type="dxa"/>
            <w:tcBorders>
              <w:top w:val="single" w:sz="4" w:space="0" w:color="auto"/>
              <w:left w:val="single" w:sz="4" w:space="0" w:color="auto"/>
              <w:bottom w:val="single" w:sz="4" w:space="0" w:color="auto"/>
              <w:right w:val="single" w:sz="4" w:space="0" w:color="auto"/>
            </w:tcBorders>
          </w:tcPr>
          <w:p w:rsidR="007C1D9F" w:rsidRPr="00705493" w:rsidRDefault="007C1D9F"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1.1 Фирменное наименование (наименование) и сведения об организационно-правовой форме</w:t>
            </w:r>
            <w:r w:rsidRPr="00705493">
              <w:rPr>
                <w:rStyle w:val="a9"/>
                <w:rFonts w:ascii="Times New Roman" w:hAnsi="Times New Roman" w:cs="Times New Roman"/>
                <w:sz w:val="20"/>
                <w:szCs w:val="20"/>
              </w:rPr>
              <w:footnoteReference w:id="1"/>
            </w:r>
            <w:r w:rsidRPr="00705493">
              <w:rPr>
                <w:rFonts w:ascii="Times New Roman" w:hAnsi="Times New Roman" w:cs="Times New Roman"/>
                <w:sz w:val="20"/>
                <w:szCs w:val="20"/>
              </w:rPr>
              <w:t>. ИНН</w:t>
            </w:r>
          </w:p>
        </w:tc>
        <w:tc>
          <w:tcPr>
            <w:tcW w:w="1775" w:type="dxa"/>
            <w:tcBorders>
              <w:top w:val="single" w:sz="4" w:space="0" w:color="auto"/>
              <w:left w:val="single" w:sz="4" w:space="0" w:color="auto"/>
              <w:bottom w:val="single" w:sz="4" w:space="0" w:color="auto"/>
              <w:right w:val="single" w:sz="4" w:space="0" w:color="auto"/>
            </w:tcBorders>
          </w:tcPr>
          <w:p w:rsidR="007C1D9F" w:rsidRPr="00705493" w:rsidRDefault="007C1D9F"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w:t>
            </w:r>
          </w:p>
        </w:tc>
      </w:tr>
      <w:tr w:rsidR="008142A6" w:rsidRPr="00705493" w:rsidTr="00997132">
        <w:tc>
          <w:tcPr>
            <w:tcW w:w="7621" w:type="dxa"/>
            <w:tcBorders>
              <w:top w:val="single" w:sz="4" w:space="0" w:color="auto"/>
              <w:left w:val="single" w:sz="4" w:space="0" w:color="auto"/>
              <w:bottom w:val="single" w:sz="4" w:space="0" w:color="auto"/>
              <w:right w:val="single" w:sz="4" w:space="0" w:color="auto"/>
            </w:tcBorders>
          </w:tcPr>
          <w:p w:rsidR="007C1D9F" w:rsidRPr="00705493" w:rsidRDefault="007C1D9F"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Pr="00705493" w:rsidRDefault="007C1D9F"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w:t>
            </w:r>
          </w:p>
        </w:tc>
      </w:tr>
      <w:tr w:rsidR="007C1D9F" w:rsidRPr="00705493" w:rsidTr="00997132">
        <w:tc>
          <w:tcPr>
            <w:tcW w:w="7621" w:type="dxa"/>
            <w:tcBorders>
              <w:top w:val="single" w:sz="4" w:space="0" w:color="auto"/>
              <w:left w:val="single" w:sz="4" w:space="0" w:color="auto"/>
              <w:bottom w:val="single" w:sz="4" w:space="0" w:color="auto"/>
              <w:right w:val="single" w:sz="4" w:space="0" w:color="auto"/>
            </w:tcBorders>
          </w:tcPr>
          <w:p w:rsidR="007C1D9F" w:rsidRPr="00705493" w:rsidRDefault="007C1D9F"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Pr="00705493" w:rsidRDefault="007C1D9F"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w:t>
            </w:r>
          </w:p>
        </w:tc>
      </w:tr>
    </w:tbl>
    <w:p w:rsidR="007C1D9F" w:rsidRPr="00705493" w:rsidRDefault="007C1D9F" w:rsidP="00FD2D05">
      <w:pPr>
        <w:pStyle w:val="ConsNormal"/>
        <w:spacing w:after="0" w:line="240" w:lineRule="auto"/>
        <w:ind w:right="0" w:firstLine="0"/>
        <w:jc w:val="both"/>
        <w:rPr>
          <w:rFonts w:ascii="Times New Roman" w:hAnsi="Times New Roman" w:cs="Times New Roman"/>
          <w:sz w:val="20"/>
          <w:szCs w:val="20"/>
        </w:rPr>
      </w:pPr>
    </w:p>
    <w:p w:rsidR="007C1D9F" w:rsidRPr="00705493" w:rsidRDefault="007C1D9F"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xml:space="preserve">1. Участник </w:t>
      </w:r>
      <w:r w:rsidRPr="00705493">
        <w:rPr>
          <w:rFonts w:ascii="Times New Roman" w:hAnsi="Times New Roman" w:cs="Times New Roman"/>
          <w:i/>
          <w:iCs/>
          <w:sz w:val="20"/>
          <w:szCs w:val="20"/>
        </w:rPr>
        <w:t>(для физического лица)</w:t>
      </w:r>
      <w:r w:rsidRPr="00705493">
        <w:rPr>
          <w:rFonts w:ascii="Times New Roman" w:hAnsi="Times New Roman" w:cs="Times New Roman"/>
          <w:sz w:val="20"/>
          <w:szCs w:val="20"/>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8142A6" w:rsidRPr="00705493" w:rsidTr="00997132">
        <w:tc>
          <w:tcPr>
            <w:tcW w:w="7621" w:type="dxa"/>
            <w:tcBorders>
              <w:top w:val="single" w:sz="4" w:space="0" w:color="auto"/>
              <w:left w:val="single" w:sz="4" w:space="0" w:color="auto"/>
              <w:bottom w:val="single" w:sz="4" w:space="0" w:color="auto"/>
              <w:right w:val="single" w:sz="4" w:space="0" w:color="auto"/>
            </w:tcBorders>
          </w:tcPr>
          <w:p w:rsidR="007C1D9F" w:rsidRPr="00705493" w:rsidRDefault="007C1D9F"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Pr="00705493" w:rsidRDefault="007C1D9F"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w:t>
            </w:r>
          </w:p>
        </w:tc>
      </w:tr>
      <w:tr w:rsidR="008142A6" w:rsidRPr="00705493" w:rsidTr="00997132">
        <w:tc>
          <w:tcPr>
            <w:tcW w:w="7621" w:type="dxa"/>
            <w:tcBorders>
              <w:top w:val="single" w:sz="4" w:space="0" w:color="auto"/>
              <w:left w:val="single" w:sz="4" w:space="0" w:color="auto"/>
              <w:bottom w:val="single" w:sz="4" w:space="0" w:color="auto"/>
              <w:right w:val="single" w:sz="4" w:space="0" w:color="auto"/>
            </w:tcBorders>
          </w:tcPr>
          <w:p w:rsidR="007C1D9F" w:rsidRPr="00705493" w:rsidRDefault="007C1D9F"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Pr="00705493" w:rsidRDefault="007C1D9F"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w:t>
            </w:r>
          </w:p>
        </w:tc>
      </w:tr>
      <w:tr w:rsidR="007C1D9F" w:rsidRPr="00705493" w:rsidTr="00997132">
        <w:tc>
          <w:tcPr>
            <w:tcW w:w="7621" w:type="dxa"/>
            <w:tcBorders>
              <w:top w:val="single" w:sz="4" w:space="0" w:color="auto"/>
              <w:left w:val="single" w:sz="4" w:space="0" w:color="auto"/>
              <w:bottom w:val="single" w:sz="4" w:space="0" w:color="auto"/>
              <w:right w:val="single" w:sz="4" w:space="0" w:color="auto"/>
            </w:tcBorders>
          </w:tcPr>
          <w:p w:rsidR="007C1D9F" w:rsidRPr="00705493" w:rsidRDefault="007C1D9F"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Pr="00705493" w:rsidRDefault="007C1D9F" w:rsidP="00FD2D05">
            <w:pPr>
              <w:pStyle w:val="ConsNormal"/>
              <w:spacing w:after="0" w:line="240" w:lineRule="auto"/>
              <w:ind w:right="0" w:firstLine="0"/>
              <w:jc w:val="both"/>
              <w:rPr>
                <w:rFonts w:ascii="Times New Roman" w:hAnsi="Times New Roman" w:cs="Times New Roman"/>
                <w:sz w:val="20"/>
                <w:szCs w:val="20"/>
              </w:rPr>
            </w:pPr>
            <w:r w:rsidRPr="00705493">
              <w:rPr>
                <w:rFonts w:ascii="Times New Roman" w:hAnsi="Times New Roman" w:cs="Times New Roman"/>
                <w:sz w:val="20"/>
                <w:szCs w:val="20"/>
              </w:rPr>
              <w:t> </w:t>
            </w:r>
          </w:p>
        </w:tc>
      </w:tr>
    </w:tbl>
    <w:p w:rsidR="007C1D9F" w:rsidRPr="00705493" w:rsidRDefault="007C1D9F" w:rsidP="00FD2D05">
      <w:pPr>
        <w:pStyle w:val="ConsNonformat"/>
        <w:widowControl/>
        <w:tabs>
          <w:tab w:val="left" w:pos="6840"/>
          <w:tab w:val="left" w:pos="7020"/>
          <w:tab w:val="left" w:pos="7380"/>
        </w:tabs>
        <w:spacing w:after="0" w:line="240" w:lineRule="auto"/>
        <w:ind w:right="0" w:firstLine="540"/>
        <w:jc w:val="both"/>
        <w:rPr>
          <w:rFonts w:ascii="Times New Roman" w:hAnsi="Times New Roman" w:cs="Times New Roman"/>
          <w:sz w:val="20"/>
          <w:szCs w:val="20"/>
        </w:rPr>
      </w:pPr>
    </w:p>
    <w:p w:rsidR="007C1D9F" w:rsidRPr="00705493" w:rsidRDefault="007C1D9F" w:rsidP="00FD2D05">
      <w:pPr>
        <w:pStyle w:val="ConsNonformat"/>
        <w:widowControl/>
        <w:tabs>
          <w:tab w:val="left" w:pos="6840"/>
          <w:tab w:val="left" w:pos="7020"/>
          <w:tab w:val="left" w:pos="7380"/>
        </w:tabs>
        <w:spacing w:after="0" w:line="240" w:lineRule="auto"/>
        <w:ind w:right="0"/>
        <w:jc w:val="both"/>
        <w:rPr>
          <w:rFonts w:ascii="Times New Roman" w:hAnsi="Times New Roman" w:cs="Times New Roman"/>
          <w:sz w:val="20"/>
          <w:szCs w:val="20"/>
        </w:rPr>
      </w:pPr>
      <w:r w:rsidRPr="00705493">
        <w:rPr>
          <w:rFonts w:ascii="Times New Roman" w:hAnsi="Times New Roman" w:cs="Times New Roman"/>
          <w:sz w:val="20"/>
          <w:szCs w:val="20"/>
        </w:rPr>
        <w:t xml:space="preserve">2. Условия исполнения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предлагаемые участником: </w:t>
      </w:r>
    </w:p>
    <w:tbl>
      <w:tblPr>
        <w:tblW w:w="5000" w:type="pct"/>
        <w:jc w:val="center"/>
        <w:tblCellMar>
          <w:left w:w="40" w:type="dxa"/>
          <w:right w:w="40" w:type="dxa"/>
        </w:tblCellMar>
        <w:tblLook w:val="0000" w:firstRow="0" w:lastRow="0" w:firstColumn="0" w:lastColumn="0" w:noHBand="0" w:noVBand="0"/>
      </w:tblPr>
      <w:tblGrid>
        <w:gridCol w:w="1271"/>
        <w:gridCol w:w="5145"/>
        <w:gridCol w:w="1853"/>
        <w:gridCol w:w="2016"/>
      </w:tblGrid>
      <w:tr w:rsidR="00D0604F" w:rsidRPr="00705493" w:rsidTr="00D0604F">
        <w:trPr>
          <w:jc w:val="center"/>
        </w:trPr>
        <w:tc>
          <w:tcPr>
            <w:tcW w:w="618" w:type="pct"/>
            <w:tcBorders>
              <w:top w:val="single" w:sz="6" w:space="0" w:color="auto"/>
              <w:left w:val="single" w:sz="6" w:space="0" w:color="auto"/>
              <w:bottom w:val="single" w:sz="6" w:space="0" w:color="auto"/>
              <w:right w:val="single" w:sz="6" w:space="0" w:color="auto"/>
            </w:tcBorders>
            <w:vAlign w:val="center"/>
          </w:tcPr>
          <w:p w:rsidR="00D0604F" w:rsidRPr="00705493" w:rsidRDefault="00D0604F" w:rsidP="00D0604F">
            <w:pPr>
              <w:widowControl w:val="0"/>
              <w:shd w:val="clear" w:color="auto" w:fill="FFFFFF"/>
              <w:autoSpaceDE w:val="0"/>
              <w:autoSpaceDN w:val="0"/>
              <w:adjustRightInd w:val="0"/>
              <w:spacing w:after="0" w:line="240" w:lineRule="auto"/>
              <w:jc w:val="center"/>
              <w:rPr>
                <w:rFonts w:ascii="Times New Roman" w:hAnsi="Times New Roman" w:cs="Times New Roman"/>
                <w:b/>
                <w:bCs/>
                <w:sz w:val="20"/>
                <w:szCs w:val="20"/>
              </w:rPr>
            </w:pPr>
            <w:r w:rsidRPr="00705493">
              <w:rPr>
                <w:rFonts w:ascii="Times New Roman" w:hAnsi="Times New Roman" w:cs="Times New Roman"/>
                <w:b/>
                <w:bCs/>
                <w:sz w:val="20"/>
                <w:szCs w:val="20"/>
              </w:rPr>
              <w:t xml:space="preserve">№ </w:t>
            </w:r>
            <w:r w:rsidRPr="00705493">
              <w:rPr>
                <w:rFonts w:ascii="Times New Roman" w:hAnsi="Times New Roman" w:cs="Times New Roman"/>
                <w:b/>
                <w:bCs/>
                <w:spacing w:val="-1"/>
                <w:sz w:val="20"/>
                <w:szCs w:val="20"/>
              </w:rPr>
              <w:t>показате</w:t>
            </w:r>
            <w:r w:rsidRPr="00705493">
              <w:rPr>
                <w:rFonts w:ascii="Times New Roman" w:hAnsi="Times New Roman" w:cs="Times New Roman"/>
                <w:b/>
                <w:bCs/>
                <w:spacing w:val="-14"/>
                <w:sz w:val="20"/>
                <w:szCs w:val="20"/>
              </w:rPr>
              <w:t>ля</w:t>
            </w:r>
          </w:p>
        </w:tc>
        <w:tc>
          <w:tcPr>
            <w:tcW w:w="2501" w:type="pct"/>
            <w:tcBorders>
              <w:top w:val="single" w:sz="6" w:space="0" w:color="auto"/>
              <w:left w:val="single" w:sz="6" w:space="0" w:color="auto"/>
              <w:bottom w:val="single" w:sz="6" w:space="0" w:color="auto"/>
              <w:right w:val="single" w:sz="6" w:space="0" w:color="auto"/>
            </w:tcBorders>
            <w:vAlign w:val="center"/>
          </w:tcPr>
          <w:p w:rsidR="00D0604F" w:rsidRPr="00705493" w:rsidRDefault="00D0604F" w:rsidP="00D0604F">
            <w:pPr>
              <w:spacing w:after="0" w:line="240" w:lineRule="auto"/>
              <w:jc w:val="center"/>
              <w:outlineLvl w:val="5"/>
              <w:rPr>
                <w:rFonts w:ascii="Times New Roman" w:hAnsi="Times New Roman" w:cs="Times New Roman"/>
                <w:sz w:val="20"/>
                <w:szCs w:val="20"/>
              </w:rPr>
            </w:pPr>
            <w:r w:rsidRPr="00705493">
              <w:rPr>
                <w:rFonts w:ascii="Times New Roman" w:hAnsi="Times New Roman" w:cs="Times New Roman"/>
                <w:b/>
                <w:bCs/>
                <w:sz w:val="20"/>
                <w:szCs w:val="20"/>
              </w:rPr>
              <w:t>Наименование показателя</w:t>
            </w:r>
          </w:p>
        </w:tc>
        <w:tc>
          <w:tcPr>
            <w:tcW w:w="901" w:type="pct"/>
            <w:tcBorders>
              <w:top w:val="single" w:sz="6" w:space="0" w:color="auto"/>
              <w:left w:val="single" w:sz="6" w:space="0" w:color="auto"/>
              <w:bottom w:val="single" w:sz="6" w:space="0" w:color="auto"/>
              <w:right w:val="single" w:sz="6" w:space="0" w:color="auto"/>
            </w:tcBorders>
            <w:vAlign w:val="center"/>
          </w:tcPr>
          <w:p w:rsidR="00D0604F" w:rsidRPr="00705493" w:rsidRDefault="00D0604F" w:rsidP="00D0604F">
            <w:pPr>
              <w:widowControl w:val="0"/>
              <w:shd w:val="clear" w:color="auto" w:fill="FFFFFF"/>
              <w:autoSpaceDE w:val="0"/>
              <w:autoSpaceDN w:val="0"/>
              <w:adjustRightInd w:val="0"/>
              <w:spacing w:line="240" w:lineRule="auto"/>
              <w:jc w:val="center"/>
              <w:rPr>
                <w:rFonts w:ascii="Times New Roman" w:hAnsi="Times New Roman" w:cs="Times New Roman"/>
                <w:bCs/>
                <w:sz w:val="20"/>
                <w:szCs w:val="20"/>
              </w:rPr>
            </w:pPr>
            <w:r w:rsidRPr="00705493">
              <w:rPr>
                <w:rFonts w:ascii="Times New Roman" w:hAnsi="Times New Roman" w:cs="Times New Roman"/>
                <w:bCs/>
                <w:sz w:val="20"/>
                <w:szCs w:val="20"/>
              </w:rPr>
              <w:t xml:space="preserve">Единица измерения </w:t>
            </w:r>
          </w:p>
        </w:tc>
        <w:tc>
          <w:tcPr>
            <w:tcW w:w="981" w:type="pct"/>
            <w:tcBorders>
              <w:top w:val="single" w:sz="6" w:space="0" w:color="auto"/>
              <w:left w:val="single" w:sz="6" w:space="0" w:color="auto"/>
              <w:bottom w:val="single" w:sz="6" w:space="0" w:color="auto"/>
              <w:right w:val="single" w:sz="6" w:space="0" w:color="auto"/>
            </w:tcBorders>
            <w:vAlign w:val="center"/>
          </w:tcPr>
          <w:p w:rsidR="00D0604F" w:rsidRPr="00705493" w:rsidRDefault="00D0604F" w:rsidP="00D0604F">
            <w:pPr>
              <w:widowControl w:val="0"/>
              <w:shd w:val="clear" w:color="auto" w:fill="FFFFFF"/>
              <w:autoSpaceDE w:val="0"/>
              <w:autoSpaceDN w:val="0"/>
              <w:adjustRightInd w:val="0"/>
              <w:spacing w:line="240" w:lineRule="auto"/>
              <w:jc w:val="center"/>
              <w:rPr>
                <w:rFonts w:ascii="Times New Roman" w:hAnsi="Times New Roman" w:cs="Times New Roman"/>
                <w:bCs/>
                <w:sz w:val="20"/>
                <w:szCs w:val="20"/>
              </w:rPr>
            </w:pPr>
            <w:r w:rsidRPr="00705493">
              <w:rPr>
                <w:rFonts w:ascii="Times New Roman" w:hAnsi="Times New Roman" w:cs="Times New Roman"/>
                <w:bCs/>
                <w:sz w:val="20"/>
                <w:szCs w:val="20"/>
              </w:rPr>
              <w:t>Значение (все значения указываются цифрами)</w:t>
            </w:r>
          </w:p>
        </w:tc>
      </w:tr>
      <w:tr w:rsidR="00D0604F" w:rsidRPr="00705493" w:rsidTr="00D0604F">
        <w:trPr>
          <w:jc w:val="center"/>
        </w:trPr>
        <w:tc>
          <w:tcPr>
            <w:tcW w:w="618" w:type="pct"/>
            <w:tcBorders>
              <w:top w:val="single" w:sz="6" w:space="0" w:color="auto"/>
              <w:left w:val="single" w:sz="6" w:space="0" w:color="auto"/>
              <w:bottom w:val="single" w:sz="6" w:space="0" w:color="auto"/>
              <w:right w:val="single" w:sz="6" w:space="0" w:color="auto"/>
            </w:tcBorders>
            <w:vAlign w:val="center"/>
          </w:tcPr>
          <w:p w:rsidR="00D0604F" w:rsidRPr="00705493" w:rsidRDefault="00D0604F" w:rsidP="00D0604F">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705493">
              <w:rPr>
                <w:rFonts w:ascii="Times New Roman" w:hAnsi="Times New Roman" w:cs="Times New Roman"/>
                <w:sz w:val="20"/>
                <w:szCs w:val="20"/>
              </w:rPr>
              <w:t>1.</w:t>
            </w:r>
          </w:p>
        </w:tc>
        <w:tc>
          <w:tcPr>
            <w:tcW w:w="2501" w:type="pct"/>
            <w:tcBorders>
              <w:top w:val="single" w:sz="6" w:space="0" w:color="auto"/>
              <w:left w:val="single" w:sz="6" w:space="0" w:color="auto"/>
              <w:bottom w:val="single" w:sz="6" w:space="0" w:color="auto"/>
              <w:right w:val="single" w:sz="6" w:space="0" w:color="auto"/>
            </w:tcBorders>
            <w:vAlign w:val="center"/>
          </w:tcPr>
          <w:p w:rsidR="00D0604F" w:rsidRPr="00705493" w:rsidRDefault="00D0604F" w:rsidP="00D0604F">
            <w:pPr>
              <w:widowControl w:val="0"/>
              <w:spacing w:after="0" w:line="240" w:lineRule="auto"/>
              <w:ind w:left="113" w:right="110" w:firstLine="181"/>
              <w:jc w:val="center"/>
              <w:rPr>
                <w:rFonts w:ascii="Times New Roman" w:hAnsi="Times New Roman" w:cs="Times New Roman"/>
                <w:sz w:val="20"/>
                <w:szCs w:val="20"/>
              </w:rPr>
            </w:pPr>
            <w:r w:rsidRPr="00705493">
              <w:rPr>
                <w:rFonts w:ascii="Times New Roman" w:hAnsi="Times New Roman" w:cs="Times New Roman"/>
                <w:bCs/>
                <w:sz w:val="20"/>
                <w:szCs w:val="20"/>
              </w:rPr>
              <w:t>Цена Договора с применением повышающего коэффициента______________</w:t>
            </w:r>
          </w:p>
        </w:tc>
        <w:tc>
          <w:tcPr>
            <w:tcW w:w="901" w:type="pct"/>
            <w:tcBorders>
              <w:top w:val="single" w:sz="6" w:space="0" w:color="auto"/>
              <w:left w:val="single" w:sz="6" w:space="0" w:color="auto"/>
              <w:bottom w:val="single" w:sz="6" w:space="0" w:color="auto"/>
              <w:right w:val="single" w:sz="6" w:space="0" w:color="auto"/>
            </w:tcBorders>
            <w:vAlign w:val="center"/>
          </w:tcPr>
          <w:p w:rsidR="00D0604F" w:rsidRPr="00705493" w:rsidRDefault="00D0604F" w:rsidP="00D0604F">
            <w:pPr>
              <w:widowControl w:val="0"/>
              <w:shd w:val="clear" w:color="auto" w:fill="FFFFFF"/>
              <w:autoSpaceDE w:val="0"/>
              <w:autoSpaceDN w:val="0"/>
              <w:adjustRightInd w:val="0"/>
              <w:spacing w:line="240" w:lineRule="auto"/>
              <w:jc w:val="center"/>
              <w:rPr>
                <w:rFonts w:ascii="Times New Roman" w:hAnsi="Times New Roman" w:cs="Times New Roman"/>
                <w:bCs/>
                <w:sz w:val="20"/>
                <w:szCs w:val="20"/>
              </w:rPr>
            </w:pPr>
          </w:p>
          <w:p w:rsidR="00D0604F" w:rsidRPr="00705493" w:rsidRDefault="00D0604F" w:rsidP="00D0604F">
            <w:pPr>
              <w:widowControl w:val="0"/>
              <w:shd w:val="clear" w:color="auto" w:fill="FFFFFF"/>
              <w:autoSpaceDE w:val="0"/>
              <w:autoSpaceDN w:val="0"/>
              <w:adjustRightInd w:val="0"/>
              <w:spacing w:line="240" w:lineRule="auto"/>
              <w:jc w:val="center"/>
              <w:rPr>
                <w:rFonts w:ascii="Times New Roman" w:hAnsi="Times New Roman" w:cs="Times New Roman"/>
                <w:bCs/>
                <w:sz w:val="20"/>
                <w:szCs w:val="20"/>
              </w:rPr>
            </w:pPr>
            <w:r w:rsidRPr="00705493">
              <w:rPr>
                <w:rFonts w:ascii="Times New Roman" w:hAnsi="Times New Roman" w:cs="Times New Roman"/>
                <w:bCs/>
                <w:sz w:val="20"/>
                <w:szCs w:val="20"/>
              </w:rPr>
              <w:t>Российский рубль</w:t>
            </w:r>
          </w:p>
          <w:p w:rsidR="00D0604F" w:rsidRPr="00705493" w:rsidRDefault="00D0604F" w:rsidP="00D0604F">
            <w:pPr>
              <w:widowControl w:val="0"/>
              <w:shd w:val="clear" w:color="auto" w:fill="FFFFFF"/>
              <w:autoSpaceDE w:val="0"/>
              <w:autoSpaceDN w:val="0"/>
              <w:adjustRightInd w:val="0"/>
              <w:spacing w:line="240" w:lineRule="auto"/>
              <w:jc w:val="center"/>
              <w:rPr>
                <w:rFonts w:ascii="Times New Roman" w:hAnsi="Times New Roman" w:cs="Times New Roman"/>
                <w:bCs/>
                <w:sz w:val="20"/>
                <w:szCs w:val="20"/>
              </w:rPr>
            </w:pPr>
          </w:p>
        </w:tc>
        <w:tc>
          <w:tcPr>
            <w:tcW w:w="981" w:type="pct"/>
            <w:tcBorders>
              <w:top w:val="single" w:sz="6" w:space="0" w:color="auto"/>
              <w:left w:val="single" w:sz="6" w:space="0" w:color="auto"/>
              <w:bottom w:val="single" w:sz="6" w:space="0" w:color="auto"/>
              <w:right w:val="single" w:sz="6" w:space="0" w:color="auto"/>
            </w:tcBorders>
            <w:vAlign w:val="center"/>
          </w:tcPr>
          <w:p w:rsidR="00D0604F" w:rsidRPr="00705493" w:rsidRDefault="00D0604F" w:rsidP="00D0604F">
            <w:pPr>
              <w:widowControl w:val="0"/>
              <w:shd w:val="clear" w:color="auto" w:fill="FFFFFF"/>
              <w:autoSpaceDE w:val="0"/>
              <w:autoSpaceDN w:val="0"/>
              <w:adjustRightInd w:val="0"/>
              <w:spacing w:line="240" w:lineRule="auto"/>
              <w:jc w:val="center"/>
              <w:rPr>
                <w:rFonts w:ascii="Times New Roman" w:hAnsi="Times New Roman" w:cs="Times New Roman"/>
                <w:bCs/>
                <w:sz w:val="20"/>
                <w:szCs w:val="20"/>
              </w:rPr>
            </w:pPr>
            <w:r w:rsidRPr="00705493">
              <w:rPr>
                <w:rFonts w:ascii="Times New Roman" w:hAnsi="Times New Roman" w:cs="Times New Roman"/>
                <w:bCs/>
                <w:sz w:val="20"/>
                <w:szCs w:val="20"/>
              </w:rPr>
              <w:t xml:space="preserve">______________, </w:t>
            </w:r>
          </w:p>
          <w:p w:rsidR="00D0604F" w:rsidRPr="00705493" w:rsidRDefault="00D0604F" w:rsidP="00D0604F">
            <w:pPr>
              <w:widowControl w:val="0"/>
              <w:shd w:val="clear" w:color="auto" w:fill="FFFFFF"/>
              <w:autoSpaceDE w:val="0"/>
              <w:autoSpaceDN w:val="0"/>
              <w:adjustRightInd w:val="0"/>
              <w:spacing w:line="240" w:lineRule="auto"/>
              <w:jc w:val="center"/>
              <w:rPr>
                <w:rFonts w:ascii="Times New Roman" w:hAnsi="Times New Roman" w:cs="Times New Roman"/>
                <w:bCs/>
                <w:sz w:val="20"/>
                <w:szCs w:val="20"/>
              </w:rPr>
            </w:pPr>
            <w:r w:rsidRPr="00705493">
              <w:rPr>
                <w:rFonts w:ascii="Times New Roman" w:hAnsi="Times New Roman" w:cs="Times New Roman"/>
                <w:bCs/>
                <w:sz w:val="20"/>
                <w:szCs w:val="20"/>
              </w:rPr>
              <w:t>в том числе НДС</w:t>
            </w:r>
          </w:p>
          <w:p w:rsidR="00D0604F" w:rsidRPr="00705493" w:rsidRDefault="00D0604F" w:rsidP="00D0604F">
            <w:pPr>
              <w:widowControl w:val="0"/>
              <w:shd w:val="clear" w:color="auto" w:fill="FFFFFF"/>
              <w:autoSpaceDE w:val="0"/>
              <w:autoSpaceDN w:val="0"/>
              <w:adjustRightInd w:val="0"/>
              <w:spacing w:line="240" w:lineRule="auto"/>
              <w:jc w:val="center"/>
              <w:rPr>
                <w:rFonts w:ascii="Times New Roman" w:hAnsi="Times New Roman" w:cs="Times New Roman"/>
                <w:bCs/>
                <w:sz w:val="20"/>
                <w:szCs w:val="20"/>
              </w:rPr>
            </w:pPr>
          </w:p>
        </w:tc>
      </w:tr>
      <w:tr w:rsidR="00D0604F" w:rsidRPr="00705493" w:rsidTr="00D0604F">
        <w:trPr>
          <w:jc w:val="center"/>
        </w:trPr>
        <w:tc>
          <w:tcPr>
            <w:tcW w:w="618" w:type="pct"/>
            <w:tcBorders>
              <w:top w:val="single" w:sz="6" w:space="0" w:color="auto"/>
              <w:left w:val="single" w:sz="6" w:space="0" w:color="auto"/>
              <w:bottom w:val="single" w:sz="6" w:space="0" w:color="auto"/>
              <w:right w:val="single" w:sz="6" w:space="0" w:color="auto"/>
            </w:tcBorders>
            <w:vAlign w:val="center"/>
          </w:tcPr>
          <w:p w:rsidR="00D0604F" w:rsidRPr="00705493" w:rsidRDefault="00D0604F" w:rsidP="00D0604F">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705493">
              <w:rPr>
                <w:rFonts w:ascii="Times New Roman" w:hAnsi="Times New Roman" w:cs="Times New Roman"/>
                <w:sz w:val="20"/>
                <w:szCs w:val="20"/>
              </w:rPr>
              <w:t>2.</w:t>
            </w:r>
          </w:p>
        </w:tc>
        <w:tc>
          <w:tcPr>
            <w:tcW w:w="2501" w:type="pct"/>
            <w:tcBorders>
              <w:top w:val="single" w:sz="6" w:space="0" w:color="auto"/>
              <w:left w:val="single" w:sz="6" w:space="0" w:color="auto"/>
              <w:bottom w:val="single" w:sz="6" w:space="0" w:color="auto"/>
              <w:right w:val="single" w:sz="6" w:space="0" w:color="auto"/>
            </w:tcBorders>
            <w:vAlign w:val="center"/>
          </w:tcPr>
          <w:p w:rsidR="00D0604F" w:rsidRPr="00705493" w:rsidRDefault="00D0604F" w:rsidP="00D0604F">
            <w:pPr>
              <w:widowControl w:val="0"/>
              <w:shd w:val="clear" w:color="auto" w:fill="FFFFFF"/>
              <w:autoSpaceDE w:val="0"/>
              <w:autoSpaceDN w:val="0"/>
              <w:adjustRightInd w:val="0"/>
              <w:spacing w:after="0" w:line="240" w:lineRule="auto"/>
              <w:ind w:left="111" w:firstLine="111"/>
              <w:jc w:val="center"/>
              <w:rPr>
                <w:rFonts w:ascii="Times New Roman" w:hAnsi="Times New Roman" w:cs="Times New Roman"/>
                <w:sz w:val="20"/>
                <w:szCs w:val="20"/>
              </w:rPr>
            </w:pPr>
            <w:r w:rsidRPr="00705493">
              <w:rPr>
                <w:rFonts w:ascii="Times New Roman" w:hAnsi="Times New Roman" w:cs="Times New Roman"/>
                <w:sz w:val="20"/>
                <w:szCs w:val="20"/>
              </w:rPr>
              <w:t>Квалификация участника конкурса</w:t>
            </w:r>
          </w:p>
        </w:tc>
        <w:tc>
          <w:tcPr>
            <w:tcW w:w="901" w:type="pct"/>
            <w:tcBorders>
              <w:top w:val="single" w:sz="6" w:space="0" w:color="auto"/>
              <w:left w:val="single" w:sz="6" w:space="0" w:color="auto"/>
              <w:bottom w:val="single" w:sz="6" w:space="0" w:color="auto"/>
              <w:right w:val="single" w:sz="6" w:space="0" w:color="auto"/>
            </w:tcBorders>
            <w:vAlign w:val="center"/>
          </w:tcPr>
          <w:p w:rsidR="00D0604F" w:rsidRPr="00705493" w:rsidRDefault="00D0604F" w:rsidP="00D0604F">
            <w:pPr>
              <w:widowControl w:val="0"/>
              <w:spacing w:line="240" w:lineRule="auto"/>
              <w:rPr>
                <w:rFonts w:ascii="Times New Roman" w:hAnsi="Times New Roman" w:cs="Times New Roman"/>
                <w:bCs/>
                <w:sz w:val="20"/>
                <w:szCs w:val="20"/>
              </w:rPr>
            </w:pPr>
            <w:r w:rsidRPr="00705493">
              <w:rPr>
                <w:rFonts w:ascii="Times New Roman" w:hAnsi="Times New Roman" w:cs="Times New Roman"/>
                <w:bCs/>
                <w:sz w:val="20"/>
                <w:szCs w:val="20"/>
              </w:rPr>
              <w:t>Документальное подтверждение</w:t>
            </w:r>
          </w:p>
        </w:tc>
        <w:tc>
          <w:tcPr>
            <w:tcW w:w="981" w:type="pct"/>
            <w:tcBorders>
              <w:top w:val="single" w:sz="6" w:space="0" w:color="auto"/>
              <w:left w:val="single" w:sz="6" w:space="0" w:color="auto"/>
              <w:bottom w:val="single" w:sz="6" w:space="0" w:color="auto"/>
              <w:right w:val="single" w:sz="6" w:space="0" w:color="auto"/>
            </w:tcBorders>
            <w:vAlign w:val="center"/>
          </w:tcPr>
          <w:p w:rsidR="00D0604F" w:rsidRPr="00705493" w:rsidRDefault="00D0604F" w:rsidP="00D0604F">
            <w:pPr>
              <w:widowControl w:val="0"/>
              <w:spacing w:line="240" w:lineRule="auto"/>
              <w:ind w:left="259"/>
              <w:rPr>
                <w:rFonts w:ascii="Times New Roman" w:hAnsi="Times New Roman" w:cs="Times New Roman"/>
                <w:bCs/>
                <w:sz w:val="20"/>
                <w:szCs w:val="20"/>
              </w:rPr>
            </w:pPr>
          </w:p>
        </w:tc>
      </w:tr>
    </w:tbl>
    <w:p w:rsidR="00997132" w:rsidRPr="00705493" w:rsidRDefault="00997132" w:rsidP="00FD2D05">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7C1D9F" w:rsidRPr="00705493" w:rsidRDefault="007C1D9F" w:rsidP="00FD2D05">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Pr="00705493" w:rsidRDefault="007C1D9F" w:rsidP="00FD2D05">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705493" w:rsidRDefault="007C1D9F" w:rsidP="00FD2D05">
      <w:pPr>
        <w:spacing w:after="0" w:line="240" w:lineRule="auto"/>
        <w:jc w:val="center"/>
        <w:rPr>
          <w:rFonts w:ascii="Times New Roman" w:eastAsiaTheme="majorEastAsia" w:hAnsi="Times New Roman" w:cs="Times New Roman"/>
          <w:b/>
          <w:caps/>
          <w:sz w:val="20"/>
          <w:szCs w:val="20"/>
        </w:rPr>
      </w:pPr>
      <w:r w:rsidRPr="00705493">
        <w:rPr>
          <w:rFonts w:ascii="Times New Roman" w:hAnsi="Times New Roman" w:cs="Times New Roman"/>
          <w:sz w:val="20"/>
          <w:szCs w:val="20"/>
        </w:rPr>
        <w:br w:type="page"/>
      </w:r>
      <w:bookmarkStart w:id="241" w:name="_Toc451335221"/>
      <w:r w:rsidRPr="00705493">
        <w:rPr>
          <w:rFonts w:ascii="Times New Roman" w:eastAsiaTheme="majorEastAsia" w:hAnsi="Times New Roman" w:cs="Times New Roman"/>
          <w:b/>
          <w:caps/>
          <w:sz w:val="20"/>
          <w:szCs w:val="20"/>
        </w:rPr>
        <w:lastRenderedPageBreak/>
        <w:t xml:space="preserve">2. Форма №3 </w:t>
      </w:r>
      <w:r w:rsidR="0073735A" w:rsidRPr="00705493">
        <w:rPr>
          <w:rFonts w:ascii="Times New Roman" w:eastAsiaTheme="majorEastAsia" w:hAnsi="Times New Roman" w:cs="Times New Roman"/>
          <w:b/>
          <w:caps/>
          <w:sz w:val="20"/>
          <w:szCs w:val="20"/>
        </w:rPr>
        <w:t>«</w:t>
      </w:r>
      <w:r w:rsidRPr="00705493">
        <w:rPr>
          <w:rFonts w:ascii="Times New Roman" w:eastAsiaTheme="majorEastAsia" w:hAnsi="Times New Roman" w:cs="Times New Roman"/>
          <w:b/>
          <w:caps/>
          <w:sz w:val="20"/>
          <w:szCs w:val="20"/>
        </w:rPr>
        <w:t>Расчет стоимости ценового предложения</w:t>
      </w:r>
      <w:r w:rsidR="0073735A" w:rsidRPr="00705493">
        <w:rPr>
          <w:rFonts w:ascii="Times New Roman" w:eastAsiaTheme="majorEastAsia" w:hAnsi="Times New Roman" w:cs="Times New Roman"/>
          <w:b/>
          <w:caps/>
          <w:sz w:val="20"/>
          <w:szCs w:val="20"/>
        </w:rPr>
        <w:t>»</w:t>
      </w:r>
      <w:bookmarkEnd w:id="241"/>
    </w:p>
    <w:p w:rsidR="00B328C5" w:rsidRPr="00705493" w:rsidRDefault="00B328C5" w:rsidP="00FD2D05">
      <w:pPr>
        <w:pStyle w:val="aff"/>
        <w:jc w:val="center"/>
        <w:rPr>
          <w:rFonts w:ascii="Times New Roman" w:hAnsi="Times New Roman" w:cs="Times New Roman"/>
          <w:b/>
          <w:sz w:val="20"/>
          <w:szCs w:val="20"/>
        </w:rPr>
      </w:pPr>
      <w:r w:rsidRPr="00705493">
        <w:rPr>
          <w:rFonts w:ascii="Times New Roman" w:hAnsi="Times New Roman" w:cs="Times New Roman"/>
          <w:b/>
          <w:sz w:val="20"/>
          <w:szCs w:val="20"/>
        </w:rPr>
        <w:t xml:space="preserve">ДЛЯ УЧАСТИЯ В КОНКУРСЕ </w:t>
      </w:r>
      <w:r w:rsidRPr="00705493">
        <w:rPr>
          <w:rFonts w:ascii="Times New Roman" w:hAnsi="Times New Roman" w:cs="Times New Roman"/>
          <w:b/>
          <w:bCs/>
          <w:sz w:val="20"/>
          <w:szCs w:val="20"/>
        </w:rPr>
        <w:t xml:space="preserve">НА ПРАВО ЗАКЛЮЧЕНИЯ ДОГОВОРА </w:t>
      </w:r>
      <w:r w:rsidRPr="00705493">
        <w:rPr>
          <w:rFonts w:ascii="Times New Roman" w:hAnsi="Times New Roman" w:cs="Times New Roman"/>
          <w:b/>
          <w:bCs/>
          <w:caps/>
          <w:sz w:val="20"/>
          <w:szCs w:val="20"/>
        </w:rPr>
        <w:t xml:space="preserve">на </w:t>
      </w:r>
      <w:r w:rsidR="00757773" w:rsidRPr="00705493">
        <w:rPr>
          <w:rFonts w:ascii="Times New Roman" w:hAnsi="Times New Roman" w:cs="Times New Roman"/>
          <w:b/>
          <w:sz w:val="20"/>
          <w:szCs w:val="20"/>
        </w:rPr>
        <w:t>РЕАЛИЗАЦИЮ ЛОМА ОТРАБОТАННЫХ АККУМУЛЯТОРОВ, (ПРОДУКЦИЯ)</w:t>
      </w:r>
    </w:p>
    <w:p w:rsidR="00584CD2" w:rsidRPr="00705493" w:rsidRDefault="00584CD2" w:rsidP="00FD2D05">
      <w:pPr>
        <w:spacing w:after="0" w:line="240" w:lineRule="auto"/>
        <w:jc w:val="center"/>
        <w:rPr>
          <w:rFonts w:ascii="Times New Roman" w:hAnsi="Times New Roman" w:cs="Times New Roman"/>
          <w:b/>
          <w:sz w:val="20"/>
          <w:szCs w:val="20"/>
        </w:rPr>
      </w:pPr>
    </w:p>
    <w:p w:rsidR="0055097F" w:rsidRPr="00705493" w:rsidRDefault="0055097F" w:rsidP="00FD2D05">
      <w:pPr>
        <w:widowControl w:val="0"/>
        <w:autoSpaceDE w:val="0"/>
        <w:autoSpaceDN w:val="0"/>
        <w:adjustRightInd w:val="0"/>
        <w:spacing w:after="0" w:line="240" w:lineRule="auto"/>
        <w:jc w:val="right"/>
        <w:rPr>
          <w:rFonts w:ascii="Times New Roman" w:hAnsi="Times New Roman" w:cs="Times New Roman"/>
          <w:b/>
          <w:bCs/>
          <w:sz w:val="20"/>
          <w:szCs w:val="20"/>
        </w:rPr>
      </w:pPr>
      <w:r w:rsidRPr="00705493">
        <w:rPr>
          <w:rFonts w:ascii="Times New Roman" w:hAnsi="Times New Roman" w:cs="Times New Roman"/>
          <w:b/>
          <w:bCs/>
          <w:sz w:val="20"/>
          <w:szCs w:val="20"/>
        </w:rPr>
        <w:t xml:space="preserve">В КОМИССИЮ ПО ЗАКУПКАМ </w:t>
      </w:r>
      <w:r w:rsidRPr="00705493">
        <w:rPr>
          <w:rFonts w:ascii="Times New Roman" w:hAnsi="Times New Roman" w:cs="Times New Roman"/>
          <w:b/>
          <w:bCs/>
          <w:sz w:val="20"/>
          <w:szCs w:val="20"/>
        </w:rPr>
        <w:br/>
        <w:t xml:space="preserve">СПБ ГУП </w:t>
      </w:r>
      <w:r w:rsidR="0073735A" w:rsidRPr="00705493">
        <w:rPr>
          <w:rFonts w:ascii="Times New Roman" w:hAnsi="Times New Roman" w:cs="Times New Roman"/>
          <w:b/>
          <w:bCs/>
          <w:sz w:val="20"/>
          <w:szCs w:val="20"/>
        </w:rPr>
        <w:t>«</w:t>
      </w:r>
      <w:r w:rsidRPr="00705493">
        <w:rPr>
          <w:rFonts w:ascii="Times New Roman" w:hAnsi="Times New Roman" w:cs="Times New Roman"/>
          <w:b/>
          <w:bCs/>
          <w:sz w:val="20"/>
          <w:szCs w:val="20"/>
        </w:rPr>
        <w:t>ГОРЭЛЕКТРОТРАНС</w:t>
      </w:r>
      <w:r w:rsidR="0073735A" w:rsidRPr="00705493">
        <w:rPr>
          <w:rFonts w:ascii="Times New Roman" w:hAnsi="Times New Roman" w:cs="Times New Roman"/>
          <w:b/>
          <w:bCs/>
          <w:sz w:val="20"/>
          <w:szCs w:val="20"/>
        </w:rPr>
        <w:t>»</w:t>
      </w:r>
    </w:p>
    <w:p w:rsidR="001730D1" w:rsidRPr="00705493" w:rsidRDefault="001730D1" w:rsidP="00FD2D05">
      <w:pPr>
        <w:pStyle w:val="a3"/>
        <w:jc w:val="right"/>
        <w:rPr>
          <w:rFonts w:ascii="Times New Roman" w:hAnsi="Times New Roman" w:cs="Times New Roman"/>
          <w:sz w:val="20"/>
          <w:szCs w:val="20"/>
        </w:rPr>
      </w:pPr>
    </w:p>
    <w:p w:rsidR="00D0604F" w:rsidRPr="00705493" w:rsidRDefault="00D0604F" w:rsidP="00D0604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1460"/>
        <w:gridCol w:w="1459"/>
        <w:gridCol w:w="1459"/>
        <w:gridCol w:w="1459"/>
        <w:gridCol w:w="1459"/>
        <w:gridCol w:w="1459"/>
      </w:tblGrid>
      <w:tr w:rsidR="00D0604F" w:rsidRPr="00705493" w:rsidTr="00D0604F">
        <w:trPr>
          <w:trHeight w:val="20"/>
          <w:jc w:val="center"/>
        </w:trPr>
        <w:tc>
          <w:tcPr>
            <w:tcW w:w="714" w:type="pct"/>
            <w:tcMar>
              <w:left w:w="0" w:type="dxa"/>
              <w:right w:w="0" w:type="dxa"/>
            </w:tcMar>
            <w:vAlign w:val="center"/>
          </w:tcPr>
          <w:p w:rsidR="00D0604F" w:rsidRPr="00705493" w:rsidRDefault="00D0604F" w:rsidP="001D5EB6">
            <w:pPr>
              <w:jc w:val="center"/>
              <w:rPr>
                <w:rFonts w:ascii="Times New Roman" w:hAnsi="Times New Roman" w:cs="Times New Roman"/>
                <w:sz w:val="18"/>
                <w:szCs w:val="18"/>
              </w:rPr>
            </w:pPr>
            <w:r w:rsidRPr="00705493">
              <w:rPr>
                <w:rFonts w:ascii="Times New Roman" w:hAnsi="Times New Roman" w:cs="Times New Roman"/>
                <w:sz w:val="18"/>
                <w:szCs w:val="18"/>
              </w:rPr>
              <w:t>№ п.п.</w:t>
            </w:r>
          </w:p>
        </w:tc>
        <w:tc>
          <w:tcPr>
            <w:tcW w:w="714" w:type="pct"/>
            <w:tcMar>
              <w:left w:w="0" w:type="dxa"/>
              <w:right w:w="0" w:type="dxa"/>
            </w:tcMar>
            <w:vAlign w:val="center"/>
          </w:tcPr>
          <w:p w:rsidR="00D0604F" w:rsidRPr="00705493" w:rsidRDefault="00D0604F" w:rsidP="001D5EB6">
            <w:pPr>
              <w:jc w:val="center"/>
              <w:rPr>
                <w:rFonts w:ascii="Times New Roman" w:hAnsi="Times New Roman" w:cs="Times New Roman"/>
                <w:sz w:val="18"/>
                <w:szCs w:val="18"/>
              </w:rPr>
            </w:pPr>
            <w:r w:rsidRPr="00705493">
              <w:rPr>
                <w:rFonts w:ascii="Times New Roman" w:hAnsi="Times New Roman" w:cs="Times New Roman"/>
                <w:sz w:val="18"/>
                <w:szCs w:val="18"/>
              </w:rPr>
              <w:t>Наименование</w:t>
            </w:r>
          </w:p>
        </w:tc>
        <w:tc>
          <w:tcPr>
            <w:tcW w:w="714" w:type="pct"/>
            <w:tcMar>
              <w:left w:w="0" w:type="dxa"/>
              <w:right w:w="0" w:type="dxa"/>
            </w:tcMar>
            <w:vAlign w:val="center"/>
          </w:tcPr>
          <w:p w:rsidR="00D0604F" w:rsidRPr="00705493" w:rsidRDefault="00D0604F" w:rsidP="001D5EB6">
            <w:pPr>
              <w:jc w:val="center"/>
              <w:rPr>
                <w:rFonts w:ascii="Times New Roman" w:hAnsi="Times New Roman" w:cs="Times New Roman"/>
                <w:sz w:val="18"/>
                <w:szCs w:val="18"/>
              </w:rPr>
            </w:pPr>
          </w:p>
          <w:p w:rsidR="00D0604F" w:rsidRPr="00705493" w:rsidRDefault="00D0604F" w:rsidP="001D5EB6">
            <w:pPr>
              <w:jc w:val="center"/>
              <w:rPr>
                <w:rFonts w:ascii="Times New Roman" w:hAnsi="Times New Roman" w:cs="Times New Roman"/>
                <w:sz w:val="18"/>
                <w:szCs w:val="18"/>
              </w:rPr>
            </w:pPr>
            <w:r w:rsidRPr="00705493">
              <w:rPr>
                <w:rFonts w:ascii="Times New Roman" w:hAnsi="Times New Roman" w:cs="Times New Roman"/>
                <w:sz w:val="18"/>
                <w:szCs w:val="18"/>
              </w:rPr>
              <w:t>Описание, ссылки на стандарты, ГОСТ, ТУ, заводской номер, чертеж, размер</w:t>
            </w:r>
          </w:p>
        </w:tc>
        <w:tc>
          <w:tcPr>
            <w:tcW w:w="714" w:type="pct"/>
            <w:tcMar>
              <w:left w:w="0" w:type="dxa"/>
              <w:right w:w="0" w:type="dxa"/>
            </w:tcMar>
            <w:vAlign w:val="center"/>
          </w:tcPr>
          <w:p w:rsidR="00D0604F" w:rsidRPr="00705493" w:rsidRDefault="00D0604F" w:rsidP="001D5EB6">
            <w:pPr>
              <w:jc w:val="center"/>
              <w:rPr>
                <w:rFonts w:ascii="Times New Roman" w:hAnsi="Times New Roman" w:cs="Times New Roman"/>
                <w:sz w:val="18"/>
                <w:szCs w:val="18"/>
              </w:rPr>
            </w:pPr>
            <w:r w:rsidRPr="00705493">
              <w:rPr>
                <w:rFonts w:ascii="Times New Roman" w:hAnsi="Times New Roman" w:cs="Times New Roman"/>
                <w:sz w:val="18"/>
                <w:szCs w:val="18"/>
              </w:rPr>
              <w:t xml:space="preserve">Структура образующихся отработанных АКБ </w:t>
            </w:r>
          </w:p>
          <w:p w:rsidR="00D0604F" w:rsidRPr="00705493" w:rsidRDefault="00D0604F" w:rsidP="001D5EB6">
            <w:pPr>
              <w:jc w:val="center"/>
              <w:rPr>
                <w:rFonts w:ascii="Times New Roman" w:hAnsi="Times New Roman" w:cs="Times New Roman"/>
                <w:sz w:val="18"/>
                <w:szCs w:val="18"/>
              </w:rPr>
            </w:pPr>
            <w:r w:rsidRPr="00705493">
              <w:rPr>
                <w:rFonts w:ascii="Times New Roman" w:hAnsi="Times New Roman" w:cs="Times New Roman"/>
                <w:sz w:val="18"/>
                <w:szCs w:val="18"/>
              </w:rPr>
              <w:t>%</w:t>
            </w:r>
          </w:p>
        </w:tc>
        <w:tc>
          <w:tcPr>
            <w:tcW w:w="714" w:type="pct"/>
            <w:tcMar>
              <w:left w:w="0" w:type="dxa"/>
              <w:right w:w="0" w:type="dxa"/>
            </w:tcMar>
            <w:vAlign w:val="center"/>
          </w:tcPr>
          <w:p w:rsidR="00D0604F" w:rsidRPr="00705493" w:rsidRDefault="00D0604F" w:rsidP="001D5EB6">
            <w:pPr>
              <w:jc w:val="center"/>
              <w:rPr>
                <w:rFonts w:ascii="Times New Roman" w:hAnsi="Times New Roman" w:cs="Times New Roman"/>
                <w:sz w:val="18"/>
                <w:szCs w:val="18"/>
              </w:rPr>
            </w:pPr>
            <w:r w:rsidRPr="00705493">
              <w:rPr>
                <w:rFonts w:ascii="Times New Roman" w:hAnsi="Times New Roman" w:cs="Times New Roman"/>
                <w:sz w:val="18"/>
                <w:szCs w:val="18"/>
              </w:rPr>
              <w:t xml:space="preserve">Структура </w:t>
            </w:r>
            <w:r w:rsidRPr="00705493">
              <w:rPr>
                <w:rFonts w:ascii="Times New Roman" w:hAnsi="Times New Roman" w:cs="Times New Roman"/>
                <w:sz w:val="18"/>
                <w:szCs w:val="18"/>
              </w:rPr>
              <w:br/>
              <w:t xml:space="preserve">образующихся отработанных АКБ   </w:t>
            </w:r>
            <w:r w:rsidRPr="00705493">
              <w:rPr>
                <w:rFonts w:ascii="Times New Roman" w:hAnsi="Times New Roman" w:cs="Times New Roman"/>
                <w:sz w:val="18"/>
                <w:szCs w:val="18"/>
              </w:rPr>
              <w:br/>
              <w:t>тн</w:t>
            </w:r>
          </w:p>
        </w:tc>
        <w:tc>
          <w:tcPr>
            <w:tcW w:w="714" w:type="pct"/>
            <w:tcMar>
              <w:left w:w="0" w:type="dxa"/>
              <w:right w:w="0" w:type="dxa"/>
            </w:tcMar>
            <w:vAlign w:val="center"/>
          </w:tcPr>
          <w:p w:rsidR="00D0604F" w:rsidRPr="00705493" w:rsidRDefault="00D0604F" w:rsidP="001D5EB6">
            <w:pPr>
              <w:jc w:val="center"/>
              <w:rPr>
                <w:rFonts w:ascii="Times New Roman" w:hAnsi="Times New Roman" w:cs="Times New Roman"/>
                <w:sz w:val="18"/>
                <w:szCs w:val="18"/>
              </w:rPr>
            </w:pPr>
            <w:r w:rsidRPr="00705493">
              <w:rPr>
                <w:rFonts w:ascii="Times New Roman" w:hAnsi="Times New Roman" w:cs="Times New Roman"/>
                <w:sz w:val="18"/>
                <w:szCs w:val="18"/>
              </w:rPr>
              <w:t xml:space="preserve">Цена, руб./тн, в том числе НДС </w:t>
            </w:r>
          </w:p>
        </w:tc>
        <w:tc>
          <w:tcPr>
            <w:tcW w:w="714" w:type="pct"/>
            <w:tcMar>
              <w:left w:w="0" w:type="dxa"/>
              <w:right w:w="0" w:type="dxa"/>
            </w:tcMar>
            <w:vAlign w:val="center"/>
          </w:tcPr>
          <w:p w:rsidR="00D0604F" w:rsidRPr="00705493" w:rsidRDefault="00D0604F" w:rsidP="001D5EB6">
            <w:pPr>
              <w:jc w:val="center"/>
              <w:rPr>
                <w:rFonts w:ascii="Times New Roman" w:hAnsi="Times New Roman" w:cs="Times New Roman"/>
                <w:sz w:val="18"/>
                <w:szCs w:val="18"/>
              </w:rPr>
            </w:pPr>
            <w:r w:rsidRPr="00705493">
              <w:rPr>
                <w:rFonts w:ascii="Times New Roman" w:hAnsi="Times New Roman" w:cs="Times New Roman"/>
                <w:sz w:val="18"/>
                <w:szCs w:val="18"/>
              </w:rPr>
              <w:t xml:space="preserve">Общая стоимость, предложенная Участником, руб., с учетом в том числе НДС  </w:t>
            </w:r>
          </w:p>
        </w:tc>
      </w:tr>
      <w:tr w:rsidR="00D0604F" w:rsidRPr="00705493" w:rsidTr="00D0604F">
        <w:trPr>
          <w:trHeight w:val="20"/>
          <w:jc w:val="center"/>
        </w:trPr>
        <w:tc>
          <w:tcPr>
            <w:tcW w:w="714" w:type="pct"/>
            <w:tcMar>
              <w:left w:w="0" w:type="dxa"/>
              <w:right w:w="0" w:type="dxa"/>
            </w:tcMar>
            <w:vAlign w:val="center"/>
          </w:tcPr>
          <w:p w:rsidR="00D0604F" w:rsidRPr="00705493" w:rsidRDefault="00D0604F" w:rsidP="00D0604F">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1</w:t>
            </w:r>
          </w:p>
        </w:tc>
        <w:tc>
          <w:tcPr>
            <w:tcW w:w="714" w:type="pct"/>
            <w:tcMar>
              <w:left w:w="0" w:type="dxa"/>
              <w:right w:w="0" w:type="dxa"/>
            </w:tcMar>
            <w:vAlign w:val="center"/>
          </w:tcPr>
          <w:p w:rsidR="00D0604F" w:rsidRPr="00705493" w:rsidRDefault="00D0604F" w:rsidP="00D0604F">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Лом щелочных АКБ</w:t>
            </w:r>
          </w:p>
        </w:tc>
        <w:tc>
          <w:tcPr>
            <w:tcW w:w="714" w:type="pct"/>
            <w:tcMar>
              <w:left w:w="0" w:type="dxa"/>
              <w:right w:w="0" w:type="dxa"/>
            </w:tcMar>
            <w:vAlign w:val="center"/>
          </w:tcPr>
          <w:p w:rsidR="00D0604F" w:rsidRPr="00705493" w:rsidRDefault="00D0604F" w:rsidP="00D0604F">
            <w:pPr>
              <w:spacing w:after="0" w:line="240" w:lineRule="auto"/>
              <w:jc w:val="center"/>
              <w:rPr>
                <w:rFonts w:ascii="Times New Roman" w:eastAsia="Times New Roman" w:hAnsi="Times New Roman" w:cs="Times New Roman"/>
                <w:color w:val="000000"/>
                <w:sz w:val="18"/>
                <w:szCs w:val="18"/>
              </w:rPr>
            </w:pPr>
            <w:r w:rsidRPr="00705493">
              <w:rPr>
                <w:rFonts w:ascii="Times New Roman" w:eastAsia="Times New Roman" w:hAnsi="Times New Roman" w:cs="Times New Roman"/>
                <w:color w:val="000000"/>
                <w:sz w:val="18"/>
                <w:szCs w:val="18"/>
              </w:rPr>
              <w:t>НК-125, НКЛБ-70, ТНЖ</w:t>
            </w:r>
          </w:p>
        </w:tc>
        <w:tc>
          <w:tcPr>
            <w:tcW w:w="714" w:type="pct"/>
            <w:tcMar>
              <w:left w:w="0" w:type="dxa"/>
              <w:right w:w="0" w:type="dxa"/>
            </w:tcMar>
            <w:vAlign w:val="center"/>
          </w:tcPr>
          <w:p w:rsidR="00D0604F" w:rsidRPr="00705493" w:rsidRDefault="00D0604F" w:rsidP="00D0604F">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50,0%</w:t>
            </w:r>
          </w:p>
        </w:tc>
        <w:tc>
          <w:tcPr>
            <w:tcW w:w="714" w:type="pct"/>
            <w:tcMar>
              <w:left w:w="0" w:type="dxa"/>
              <w:right w:w="0" w:type="dxa"/>
            </w:tcMar>
            <w:vAlign w:val="center"/>
          </w:tcPr>
          <w:p w:rsidR="00D0604F" w:rsidRPr="00705493" w:rsidRDefault="00D0604F" w:rsidP="00D0604F">
            <w:pPr>
              <w:jc w:val="center"/>
              <w:rPr>
                <w:rFonts w:ascii="Times New Roman" w:hAnsi="Times New Roman" w:cs="Times New Roman"/>
                <w:sz w:val="18"/>
                <w:szCs w:val="18"/>
              </w:rPr>
            </w:pPr>
          </w:p>
        </w:tc>
        <w:tc>
          <w:tcPr>
            <w:tcW w:w="714" w:type="pct"/>
            <w:tcMar>
              <w:left w:w="0" w:type="dxa"/>
              <w:right w:w="0" w:type="dxa"/>
            </w:tcMar>
            <w:vAlign w:val="center"/>
          </w:tcPr>
          <w:p w:rsidR="00D0604F" w:rsidRPr="00705493" w:rsidRDefault="00D0604F" w:rsidP="00D0604F">
            <w:pPr>
              <w:jc w:val="center"/>
              <w:rPr>
                <w:rFonts w:ascii="Times New Roman" w:hAnsi="Times New Roman" w:cs="Times New Roman"/>
                <w:sz w:val="18"/>
                <w:szCs w:val="18"/>
              </w:rPr>
            </w:pPr>
          </w:p>
        </w:tc>
        <w:tc>
          <w:tcPr>
            <w:tcW w:w="714" w:type="pct"/>
            <w:tcMar>
              <w:left w:w="0" w:type="dxa"/>
              <w:right w:w="0" w:type="dxa"/>
            </w:tcMar>
            <w:vAlign w:val="center"/>
          </w:tcPr>
          <w:p w:rsidR="00D0604F" w:rsidRPr="00705493" w:rsidRDefault="00D0604F" w:rsidP="00D0604F">
            <w:pPr>
              <w:jc w:val="center"/>
              <w:rPr>
                <w:rFonts w:ascii="Times New Roman" w:hAnsi="Times New Roman" w:cs="Times New Roman"/>
                <w:sz w:val="18"/>
                <w:szCs w:val="18"/>
              </w:rPr>
            </w:pPr>
          </w:p>
        </w:tc>
      </w:tr>
      <w:tr w:rsidR="00D0604F" w:rsidRPr="00705493" w:rsidTr="00D0604F">
        <w:trPr>
          <w:trHeight w:val="20"/>
          <w:jc w:val="center"/>
        </w:trPr>
        <w:tc>
          <w:tcPr>
            <w:tcW w:w="714" w:type="pct"/>
            <w:tcMar>
              <w:left w:w="0" w:type="dxa"/>
              <w:right w:w="0" w:type="dxa"/>
            </w:tcMar>
            <w:vAlign w:val="center"/>
          </w:tcPr>
          <w:p w:rsidR="00D0604F" w:rsidRPr="00705493" w:rsidRDefault="00D0604F" w:rsidP="00D0604F">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2</w:t>
            </w:r>
          </w:p>
        </w:tc>
        <w:tc>
          <w:tcPr>
            <w:tcW w:w="714" w:type="pct"/>
            <w:tcMar>
              <w:left w:w="0" w:type="dxa"/>
              <w:right w:w="0" w:type="dxa"/>
            </w:tcMar>
            <w:vAlign w:val="center"/>
          </w:tcPr>
          <w:p w:rsidR="00D0604F" w:rsidRPr="00705493" w:rsidRDefault="00D0604F" w:rsidP="00D0604F">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Лом кислотных АКБ</w:t>
            </w:r>
          </w:p>
        </w:tc>
        <w:tc>
          <w:tcPr>
            <w:tcW w:w="714" w:type="pct"/>
            <w:tcMar>
              <w:left w:w="0" w:type="dxa"/>
              <w:right w:w="0" w:type="dxa"/>
            </w:tcMar>
            <w:vAlign w:val="center"/>
          </w:tcPr>
          <w:p w:rsidR="00D0604F" w:rsidRPr="00705493" w:rsidRDefault="00D0604F" w:rsidP="00D0604F">
            <w:pPr>
              <w:spacing w:after="0" w:line="240" w:lineRule="auto"/>
              <w:jc w:val="center"/>
              <w:rPr>
                <w:rFonts w:ascii="Times New Roman" w:eastAsia="Times New Roman" w:hAnsi="Times New Roman" w:cs="Times New Roman"/>
                <w:color w:val="000000"/>
                <w:sz w:val="18"/>
                <w:szCs w:val="18"/>
              </w:rPr>
            </w:pPr>
            <w:r w:rsidRPr="00705493">
              <w:rPr>
                <w:rFonts w:ascii="Times New Roman" w:eastAsia="Times New Roman" w:hAnsi="Times New Roman" w:cs="Times New Roman"/>
                <w:color w:val="000000"/>
                <w:sz w:val="18"/>
                <w:szCs w:val="18"/>
              </w:rPr>
              <w:t>6СТ-132,6СТ-190,6СТ-75, 6СТ-90, 6СТ-60, 6СТ-55, Оптима</w:t>
            </w:r>
          </w:p>
        </w:tc>
        <w:tc>
          <w:tcPr>
            <w:tcW w:w="714" w:type="pct"/>
            <w:tcMar>
              <w:left w:w="0" w:type="dxa"/>
              <w:right w:w="0" w:type="dxa"/>
            </w:tcMar>
            <w:vAlign w:val="center"/>
          </w:tcPr>
          <w:p w:rsidR="00D0604F" w:rsidRPr="00705493" w:rsidRDefault="00D0604F" w:rsidP="00D0604F">
            <w:pPr>
              <w:spacing w:after="0" w:line="240" w:lineRule="auto"/>
              <w:jc w:val="center"/>
              <w:rPr>
                <w:rFonts w:ascii="Times New Roman" w:eastAsia="Times New Roman" w:hAnsi="Times New Roman" w:cs="Times New Roman"/>
                <w:sz w:val="18"/>
                <w:szCs w:val="18"/>
              </w:rPr>
            </w:pPr>
            <w:r w:rsidRPr="00705493">
              <w:rPr>
                <w:rFonts w:ascii="Times New Roman" w:eastAsia="Times New Roman" w:hAnsi="Times New Roman" w:cs="Times New Roman"/>
                <w:sz w:val="18"/>
                <w:szCs w:val="18"/>
              </w:rPr>
              <w:t>50,0%</w:t>
            </w:r>
          </w:p>
        </w:tc>
        <w:tc>
          <w:tcPr>
            <w:tcW w:w="714" w:type="pct"/>
            <w:tcMar>
              <w:left w:w="0" w:type="dxa"/>
              <w:right w:w="0" w:type="dxa"/>
            </w:tcMar>
            <w:vAlign w:val="center"/>
          </w:tcPr>
          <w:p w:rsidR="00D0604F" w:rsidRPr="00705493" w:rsidRDefault="00D0604F" w:rsidP="00D0604F">
            <w:pPr>
              <w:jc w:val="center"/>
              <w:rPr>
                <w:rFonts w:ascii="Times New Roman" w:hAnsi="Times New Roman" w:cs="Times New Roman"/>
                <w:sz w:val="18"/>
                <w:szCs w:val="18"/>
              </w:rPr>
            </w:pPr>
          </w:p>
        </w:tc>
        <w:tc>
          <w:tcPr>
            <w:tcW w:w="714" w:type="pct"/>
            <w:tcMar>
              <w:left w:w="0" w:type="dxa"/>
              <w:right w:w="0" w:type="dxa"/>
            </w:tcMar>
            <w:vAlign w:val="center"/>
          </w:tcPr>
          <w:p w:rsidR="00D0604F" w:rsidRPr="00705493" w:rsidRDefault="00D0604F" w:rsidP="00D0604F">
            <w:pPr>
              <w:jc w:val="center"/>
              <w:rPr>
                <w:rFonts w:ascii="Times New Roman" w:hAnsi="Times New Roman" w:cs="Times New Roman"/>
                <w:sz w:val="18"/>
                <w:szCs w:val="18"/>
              </w:rPr>
            </w:pPr>
          </w:p>
        </w:tc>
        <w:tc>
          <w:tcPr>
            <w:tcW w:w="714" w:type="pct"/>
            <w:tcMar>
              <w:left w:w="0" w:type="dxa"/>
              <w:right w:w="0" w:type="dxa"/>
            </w:tcMar>
            <w:vAlign w:val="center"/>
          </w:tcPr>
          <w:p w:rsidR="00D0604F" w:rsidRPr="00705493" w:rsidRDefault="00D0604F" w:rsidP="00D0604F">
            <w:pPr>
              <w:jc w:val="center"/>
              <w:rPr>
                <w:rFonts w:ascii="Times New Roman" w:hAnsi="Times New Roman" w:cs="Times New Roman"/>
                <w:sz w:val="18"/>
                <w:szCs w:val="18"/>
              </w:rPr>
            </w:pPr>
          </w:p>
        </w:tc>
      </w:tr>
    </w:tbl>
    <w:p w:rsidR="00D0604F" w:rsidRPr="00705493" w:rsidRDefault="00D0604F" w:rsidP="00D0604F"/>
    <w:p w:rsidR="00D95917" w:rsidRPr="00705493" w:rsidRDefault="00D95917" w:rsidP="00FD2D05">
      <w:pPr>
        <w:widowControl w:val="0"/>
        <w:autoSpaceDE w:val="0"/>
        <w:autoSpaceDN w:val="0"/>
        <w:adjustRightInd w:val="0"/>
        <w:spacing w:after="0" w:line="240" w:lineRule="auto"/>
        <w:ind w:firstLine="709"/>
        <w:jc w:val="both"/>
        <w:rPr>
          <w:rFonts w:ascii="Times New Roman" w:hAnsi="Times New Roman" w:cs="Times New Roman"/>
          <w:b/>
          <w:sz w:val="20"/>
          <w:szCs w:val="20"/>
        </w:rPr>
      </w:pPr>
      <w:r w:rsidRPr="00705493">
        <w:rPr>
          <w:rFonts w:ascii="Times New Roman" w:hAnsi="Times New Roman" w:cs="Times New Roman"/>
          <w:b/>
          <w:sz w:val="20"/>
          <w:szCs w:val="20"/>
        </w:rPr>
        <w:t>Повышающий коэффициент ____________</w:t>
      </w:r>
    </w:p>
    <w:p w:rsidR="00D95917" w:rsidRPr="00705493" w:rsidRDefault="00D95917" w:rsidP="00FD2D05">
      <w:pPr>
        <w:widowControl w:val="0"/>
        <w:autoSpaceDE w:val="0"/>
        <w:autoSpaceDN w:val="0"/>
        <w:adjustRightInd w:val="0"/>
        <w:spacing w:after="0" w:line="240" w:lineRule="auto"/>
        <w:ind w:firstLine="709"/>
        <w:jc w:val="both"/>
        <w:rPr>
          <w:rFonts w:ascii="Times New Roman" w:hAnsi="Times New Roman" w:cs="Times New Roman"/>
          <w:b/>
          <w:sz w:val="20"/>
          <w:szCs w:val="20"/>
        </w:rPr>
      </w:pPr>
      <w:r w:rsidRPr="00705493">
        <w:rPr>
          <w:rFonts w:ascii="Times New Roman" w:hAnsi="Times New Roman" w:cs="Times New Roman"/>
          <w:b/>
          <w:sz w:val="20"/>
          <w:szCs w:val="20"/>
        </w:rPr>
        <w:t xml:space="preserve">                                                       (указать)</w:t>
      </w:r>
    </w:p>
    <w:p w:rsidR="00D95917" w:rsidRPr="00705493" w:rsidRDefault="00D95917" w:rsidP="00FD2D05">
      <w:pPr>
        <w:widowControl w:val="0"/>
        <w:autoSpaceDE w:val="0"/>
        <w:autoSpaceDN w:val="0"/>
        <w:adjustRightInd w:val="0"/>
        <w:spacing w:after="0" w:line="240" w:lineRule="auto"/>
        <w:ind w:firstLine="709"/>
        <w:jc w:val="both"/>
        <w:rPr>
          <w:rFonts w:ascii="Times New Roman" w:hAnsi="Times New Roman" w:cs="Times New Roman"/>
          <w:b/>
          <w:sz w:val="20"/>
          <w:szCs w:val="20"/>
        </w:rPr>
      </w:pPr>
    </w:p>
    <w:p w:rsidR="00D95917" w:rsidRPr="00705493" w:rsidRDefault="00D95917" w:rsidP="00FD2D05">
      <w:pPr>
        <w:widowControl w:val="0"/>
        <w:autoSpaceDE w:val="0"/>
        <w:autoSpaceDN w:val="0"/>
        <w:adjustRightInd w:val="0"/>
        <w:spacing w:after="0" w:line="240" w:lineRule="auto"/>
        <w:ind w:firstLine="709"/>
        <w:jc w:val="both"/>
        <w:rPr>
          <w:rFonts w:ascii="Times New Roman" w:hAnsi="Times New Roman" w:cs="Times New Roman"/>
          <w:b/>
          <w:sz w:val="20"/>
          <w:szCs w:val="20"/>
        </w:rPr>
      </w:pPr>
      <w:r w:rsidRPr="00705493">
        <w:rPr>
          <w:rFonts w:ascii="Times New Roman" w:hAnsi="Times New Roman" w:cs="Times New Roman"/>
          <w:b/>
          <w:sz w:val="20"/>
          <w:szCs w:val="20"/>
        </w:rPr>
        <w:t>Участник применяет единый Повышающий коэффициент к Расчету.</w:t>
      </w:r>
    </w:p>
    <w:p w:rsidR="00D95917" w:rsidRPr="00705493" w:rsidRDefault="00D95917" w:rsidP="00FD2D05">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7C1D9F" w:rsidRPr="00705493" w:rsidRDefault="007C1D9F" w:rsidP="00FD2D05">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705493" w:rsidRDefault="007C1D9F" w:rsidP="00FD2D05">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br w:type="page"/>
      </w:r>
    </w:p>
    <w:p w:rsidR="007C1D9F" w:rsidRPr="00705493" w:rsidRDefault="007C1D9F" w:rsidP="00FD2D05">
      <w:pPr>
        <w:pStyle w:val="3"/>
        <w:spacing w:before="0"/>
        <w:jc w:val="center"/>
        <w:rPr>
          <w:rFonts w:ascii="Times New Roman" w:hAnsi="Times New Roman" w:cs="Times New Roman"/>
          <w:b/>
          <w:sz w:val="20"/>
          <w:szCs w:val="20"/>
        </w:rPr>
      </w:pPr>
      <w:bookmarkStart w:id="242" w:name="_Toc288647288"/>
      <w:bookmarkStart w:id="243" w:name="_Toc451335222"/>
      <w:r w:rsidRPr="00705493">
        <w:rPr>
          <w:rFonts w:ascii="Times New Roman" w:hAnsi="Times New Roman" w:cs="Times New Roman"/>
          <w:b/>
          <w:sz w:val="20"/>
          <w:szCs w:val="20"/>
        </w:rPr>
        <w:lastRenderedPageBreak/>
        <w:t>3. Образец доверенности на осуществление действий от имени участника при проведении настоящего конкурса</w:t>
      </w:r>
      <w:bookmarkEnd w:id="242"/>
      <w:bookmarkEnd w:id="243"/>
    </w:p>
    <w:p w:rsidR="007C1D9F" w:rsidRPr="00705493" w:rsidRDefault="007C1D9F" w:rsidP="00FD2D05">
      <w:pPr>
        <w:pStyle w:val="ConsPlusNormal"/>
        <w:spacing w:after="0" w:line="240" w:lineRule="auto"/>
        <w:ind w:firstLine="708"/>
        <w:jc w:val="both"/>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pStyle w:val="ConsPlusNormal"/>
        <w:spacing w:after="0" w:line="240" w:lineRule="auto"/>
        <w:ind w:firstLine="708"/>
        <w:jc w:val="center"/>
        <w:outlineLvl w:val="0"/>
        <w:rPr>
          <w:rFonts w:ascii="Times New Roman" w:hAnsi="Times New Roman" w:cs="Times New Roman"/>
          <w:b/>
          <w:bCs/>
          <w:sz w:val="20"/>
          <w:szCs w:val="20"/>
        </w:rPr>
      </w:pPr>
      <w:r w:rsidRPr="00705493">
        <w:rPr>
          <w:rFonts w:ascii="Times New Roman" w:hAnsi="Times New Roman" w:cs="Times New Roman"/>
          <w:b/>
          <w:bCs/>
          <w:sz w:val="20"/>
          <w:szCs w:val="20"/>
        </w:rPr>
        <w:t>ДОВЕРЕННОСТЬ №______</w:t>
      </w:r>
    </w:p>
    <w:p w:rsidR="007C1D9F" w:rsidRPr="00705493" w:rsidRDefault="007C1D9F" w:rsidP="00FD2D05">
      <w:pPr>
        <w:pStyle w:val="ConsPlusNormal"/>
        <w:spacing w:after="0" w:line="240" w:lineRule="auto"/>
        <w:ind w:firstLine="708"/>
        <w:rPr>
          <w:rFonts w:ascii="Times New Roman" w:hAnsi="Times New Roman" w:cs="Times New Roman"/>
          <w:b/>
          <w:bCs/>
          <w:sz w:val="20"/>
          <w:szCs w:val="20"/>
        </w:rPr>
      </w:pPr>
      <w:r w:rsidRPr="00705493">
        <w:rPr>
          <w:rFonts w:ascii="Times New Roman" w:hAnsi="Times New Roman" w:cs="Times New Roman"/>
          <w:b/>
          <w:bCs/>
          <w:sz w:val="20"/>
          <w:szCs w:val="20"/>
        </w:rPr>
        <w:t> </w:t>
      </w:r>
    </w:p>
    <w:p w:rsidR="007C1D9F" w:rsidRPr="00705493" w:rsidRDefault="007C1D9F" w:rsidP="00FD2D05">
      <w:pPr>
        <w:pStyle w:val="ConsPlusNormal"/>
        <w:spacing w:after="0" w:line="240" w:lineRule="auto"/>
        <w:ind w:firstLine="708"/>
        <w:rPr>
          <w:rFonts w:ascii="Times New Roman" w:hAnsi="Times New Roman" w:cs="Times New Roman"/>
          <w:b/>
          <w:bCs/>
          <w:sz w:val="20"/>
          <w:szCs w:val="20"/>
        </w:rPr>
      </w:pPr>
      <w:r w:rsidRPr="00705493">
        <w:rPr>
          <w:rFonts w:ascii="Times New Roman" w:hAnsi="Times New Roman" w:cs="Times New Roman"/>
          <w:b/>
          <w:bCs/>
          <w:sz w:val="20"/>
          <w:szCs w:val="20"/>
        </w:rPr>
        <w:t> </w:t>
      </w:r>
    </w:p>
    <w:p w:rsidR="007C1D9F" w:rsidRPr="00705493" w:rsidRDefault="007C1D9F" w:rsidP="00FD2D05">
      <w:pPr>
        <w:pStyle w:val="ConsPlusNormal"/>
        <w:spacing w:after="0" w:line="240" w:lineRule="auto"/>
        <w:ind w:firstLine="708"/>
        <w:outlineLvl w:val="0"/>
        <w:rPr>
          <w:rFonts w:ascii="Times New Roman" w:hAnsi="Times New Roman" w:cs="Times New Roman"/>
          <w:sz w:val="20"/>
          <w:szCs w:val="20"/>
        </w:rPr>
      </w:pPr>
      <w:r w:rsidRPr="00705493">
        <w:rPr>
          <w:rFonts w:ascii="Times New Roman" w:hAnsi="Times New Roman" w:cs="Times New Roman"/>
          <w:sz w:val="20"/>
          <w:szCs w:val="20"/>
        </w:rPr>
        <w:t xml:space="preserve">Место составления </w:t>
      </w:r>
    </w:p>
    <w:p w:rsidR="007C1D9F" w:rsidRPr="00705493" w:rsidRDefault="007C1D9F" w:rsidP="00FD2D05">
      <w:pPr>
        <w:pStyle w:val="ConsPlusNormal"/>
        <w:spacing w:after="0" w:line="240" w:lineRule="auto"/>
        <w:ind w:firstLine="708"/>
        <w:rPr>
          <w:rFonts w:ascii="Times New Roman" w:hAnsi="Times New Roman" w:cs="Times New Roman"/>
          <w:sz w:val="20"/>
          <w:szCs w:val="20"/>
        </w:rPr>
      </w:pPr>
      <w:r w:rsidRPr="00705493">
        <w:rPr>
          <w:rFonts w:ascii="Times New Roman" w:hAnsi="Times New Roman" w:cs="Times New Roman"/>
          <w:sz w:val="20"/>
          <w:szCs w:val="20"/>
        </w:rPr>
        <w:tab/>
      </w:r>
      <w:r w:rsidRPr="00705493">
        <w:rPr>
          <w:rFonts w:ascii="Times New Roman" w:hAnsi="Times New Roman" w:cs="Times New Roman"/>
          <w:sz w:val="20"/>
          <w:szCs w:val="20"/>
        </w:rPr>
        <w:tab/>
      </w:r>
    </w:p>
    <w:p w:rsidR="007C1D9F" w:rsidRPr="00705493" w:rsidRDefault="007C1D9F" w:rsidP="00FD2D05">
      <w:pPr>
        <w:pStyle w:val="ConsPlusNormal"/>
        <w:spacing w:after="0" w:line="240" w:lineRule="auto"/>
        <w:ind w:firstLine="708"/>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pStyle w:val="ConsPlusNormal"/>
        <w:spacing w:after="0" w:line="240" w:lineRule="auto"/>
        <w:ind w:firstLine="708"/>
        <w:outlineLvl w:val="0"/>
        <w:rPr>
          <w:rFonts w:ascii="Times New Roman" w:hAnsi="Times New Roman" w:cs="Times New Roman"/>
          <w:sz w:val="20"/>
          <w:szCs w:val="20"/>
        </w:rPr>
      </w:pPr>
      <w:r w:rsidRPr="00705493">
        <w:rPr>
          <w:rFonts w:ascii="Times New Roman" w:hAnsi="Times New Roman" w:cs="Times New Roman"/>
          <w:sz w:val="20"/>
          <w:szCs w:val="20"/>
        </w:rPr>
        <w:t>Дата выдачи</w:t>
      </w:r>
    </w:p>
    <w:p w:rsidR="007C1D9F" w:rsidRPr="00705493" w:rsidRDefault="007C1D9F" w:rsidP="00FD2D05">
      <w:pPr>
        <w:pStyle w:val="ConsPlusNormal"/>
        <w:spacing w:after="0" w:line="240" w:lineRule="auto"/>
        <w:ind w:firstLine="708"/>
        <w:rPr>
          <w:rFonts w:ascii="Times New Roman" w:hAnsi="Times New Roman" w:cs="Times New Roman"/>
          <w:b/>
          <w:bCs/>
          <w:sz w:val="20"/>
          <w:szCs w:val="20"/>
        </w:rPr>
      </w:pPr>
      <w:r w:rsidRPr="00705493">
        <w:rPr>
          <w:rFonts w:ascii="Times New Roman" w:hAnsi="Times New Roman" w:cs="Times New Roman"/>
          <w:b/>
          <w:bCs/>
          <w:sz w:val="20"/>
          <w:szCs w:val="20"/>
        </w:rPr>
        <w:t> </w:t>
      </w:r>
    </w:p>
    <w:p w:rsidR="007C1D9F" w:rsidRPr="00705493" w:rsidRDefault="007C1D9F" w:rsidP="00FD2D05">
      <w:pPr>
        <w:pStyle w:val="ConsPlusNormal"/>
        <w:spacing w:after="0" w:line="240" w:lineRule="auto"/>
        <w:ind w:firstLine="708"/>
        <w:rPr>
          <w:rFonts w:ascii="Times New Roman" w:hAnsi="Times New Roman" w:cs="Times New Roman"/>
          <w:b/>
          <w:bCs/>
          <w:sz w:val="20"/>
          <w:szCs w:val="20"/>
        </w:rPr>
      </w:pPr>
      <w:r w:rsidRPr="00705493">
        <w:rPr>
          <w:rFonts w:ascii="Times New Roman" w:hAnsi="Times New Roman" w:cs="Times New Roman"/>
          <w:b/>
          <w:bCs/>
          <w:sz w:val="20"/>
          <w:szCs w:val="20"/>
        </w:rPr>
        <w:t> </w:t>
      </w:r>
    </w:p>
    <w:p w:rsidR="007C1D9F" w:rsidRPr="00705493" w:rsidRDefault="007C1D9F" w:rsidP="00FD2D05">
      <w:pPr>
        <w:widowControl w:val="0"/>
        <w:autoSpaceDE w:val="0"/>
        <w:autoSpaceDN w:val="0"/>
        <w:adjustRightInd w:val="0"/>
        <w:spacing w:after="0" w:line="240" w:lineRule="auto"/>
        <w:jc w:val="both"/>
        <w:rPr>
          <w:rFonts w:ascii="Times New Roman" w:hAnsi="Times New Roman" w:cs="Times New Roman"/>
          <w:bCs/>
          <w:sz w:val="20"/>
          <w:szCs w:val="20"/>
        </w:rPr>
      </w:pPr>
      <w:r w:rsidRPr="00705493">
        <w:rPr>
          <w:rFonts w:ascii="Times New Roman" w:hAnsi="Times New Roman" w:cs="Times New Roman"/>
          <w:sz w:val="20"/>
          <w:szCs w:val="20"/>
        </w:rPr>
        <w:t>Настоящей доверенностью</w:t>
      </w:r>
      <w:r w:rsidRPr="00705493">
        <w:rPr>
          <w:rFonts w:ascii="Times New Roman" w:hAnsi="Times New Roman" w:cs="Times New Roman"/>
          <w:b/>
          <w:bCs/>
          <w:sz w:val="20"/>
          <w:szCs w:val="20"/>
        </w:rPr>
        <w:t xml:space="preserve"> </w:t>
      </w:r>
      <w:r w:rsidR="005A2694" w:rsidRPr="00705493">
        <w:rPr>
          <w:rFonts w:ascii="Times New Roman" w:hAnsi="Times New Roman" w:cs="Times New Roman"/>
          <w:sz w:val="20"/>
          <w:szCs w:val="20"/>
        </w:rPr>
        <w:t xml:space="preserve">_________________________ </w:t>
      </w:r>
      <w:r w:rsidRPr="00705493">
        <w:rPr>
          <w:rFonts w:ascii="Times New Roman" w:hAnsi="Times New Roman" w:cs="Times New Roman"/>
          <w:sz w:val="20"/>
          <w:szCs w:val="20"/>
        </w:rPr>
        <w:t>(наименование, организационно-правовая форма, местонахождение участника -</w:t>
      </w:r>
      <w:r w:rsidRPr="00705493">
        <w:rPr>
          <w:rFonts w:ascii="Times New Roman" w:hAnsi="Times New Roman" w:cs="Times New Roman"/>
          <w:b/>
          <w:bCs/>
          <w:sz w:val="20"/>
          <w:szCs w:val="20"/>
        </w:rPr>
        <w:t xml:space="preserve"> </w:t>
      </w:r>
      <w:r w:rsidRPr="00705493">
        <w:rPr>
          <w:rFonts w:ascii="Times New Roman" w:hAnsi="Times New Roman" w:cs="Times New Roman"/>
          <w:sz w:val="20"/>
          <w:szCs w:val="20"/>
        </w:rPr>
        <w:t xml:space="preserve">юридического лица, фамилия, имя, отчество, место жительства участника - физического лица, в т.ч. индивидуального предпринимателя), в лице </w:t>
      </w:r>
      <w:r w:rsidR="005A2694" w:rsidRPr="00705493">
        <w:rPr>
          <w:rFonts w:ascii="Times New Roman" w:hAnsi="Times New Roman" w:cs="Times New Roman"/>
          <w:sz w:val="20"/>
          <w:szCs w:val="20"/>
        </w:rPr>
        <w:t>_________________________</w:t>
      </w:r>
      <w:r w:rsidRPr="00705493">
        <w:rPr>
          <w:rFonts w:ascii="Times New Roman" w:hAnsi="Times New Roman" w:cs="Times New Roman"/>
          <w:sz w:val="20"/>
          <w:szCs w:val="20"/>
        </w:rPr>
        <w:t xml:space="preserve"> (указать название должности руководителя участника -</w:t>
      </w:r>
      <w:r w:rsidRPr="00705493">
        <w:rPr>
          <w:rFonts w:ascii="Times New Roman" w:hAnsi="Times New Roman" w:cs="Times New Roman"/>
          <w:b/>
          <w:bCs/>
          <w:sz w:val="20"/>
          <w:szCs w:val="20"/>
        </w:rPr>
        <w:t xml:space="preserve"> </w:t>
      </w:r>
      <w:r w:rsidRPr="00705493">
        <w:rPr>
          <w:rFonts w:ascii="Times New Roman" w:hAnsi="Times New Roman" w:cs="Times New Roman"/>
          <w:sz w:val="20"/>
          <w:szCs w:val="20"/>
        </w:rPr>
        <w:t xml:space="preserve">юридического лица и его Ф.И.О), действующего на основании </w:t>
      </w:r>
      <w:r w:rsidR="005A2694" w:rsidRPr="00705493">
        <w:rPr>
          <w:rFonts w:ascii="Times New Roman" w:hAnsi="Times New Roman" w:cs="Times New Roman"/>
          <w:sz w:val="20"/>
          <w:szCs w:val="20"/>
        </w:rPr>
        <w:t xml:space="preserve">_________________________ </w:t>
      </w:r>
      <w:r w:rsidRPr="00705493">
        <w:rPr>
          <w:rFonts w:ascii="Times New Roman" w:hAnsi="Times New Roman" w:cs="Times New Roman"/>
          <w:sz w:val="20"/>
          <w:szCs w:val="20"/>
        </w:rPr>
        <w:t xml:space="preserve">(устава, положения и т.п.), уполномочивает </w:t>
      </w:r>
      <w:r w:rsidR="005A2694" w:rsidRPr="00705493">
        <w:rPr>
          <w:rFonts w:ascii="Times New Roman" w:hAnsi="Times New Roman" w:cs="Times New Roman"/>
          <w:sz w:val="20"/>
          <w:szCs w:val="20"/>
        </w:rPr>
        <w:t>_________________________</w:t>
      </w:r>
      <w:r w:rsidRPr="00705493">
        <w:rPr>
          <w:rFonts w:ascii="Times New Roman" w:hAnsi="Times New Roman" w:cs="Times New Roman"/>
          <w:sz w:val="20"/>
          <w:szCs w:val="20"/>
        </w:rPr>
        <w:t xml:space="preserve">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Конкурсное предложение</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на участие в конкурсе </w:t>
      </w:r>
      <w:r w:rsidR="00544A74" w:rsidRPr="00705493">
        <w:rPr>
          <w:rFonts w:ascii="Times New Roman" w:hAnsi="Times New Roman" w:cs="Times New Roman"/>
          <w:sz w:val="20"/>
          <w:szCs w:val="20"/>
        </w:rPr>
        <w:t xml:space="preserve">на право заключения </w:t>
      </w:r>
      <w:r w:rsidR="005F6529" w:rsidRPr="00705493">
        <w:rPr>
          <w:rFonts w:ascii="Times New Roman" w:hAnsi="Times New Roman" w:cs="Times New Roman"/>
          <w:sz w:val="20"/>
          <w:szCs w:val="20"/>
        </w:rPr>
        <w:t>Договор</w:t>
      </w:r>
      <w:r w:rsidR="00544A74" w:rsidRPr="00705493">
        <w:rPr>
          <w:rFonts w:ascii="Times New Roman" w:hAnsi="Times New Roman" w:cs="Times New Roman"/>
          <w:sz w:val="20"/>
          <w:szCs w:val="20"/>
        </w:rPr>
        <w:t xml:space="preserve">а на </w:t>
      </w:r>
      <w:r w:rsidR="001322DF" w:rsidRPr="00705493">
        <w:rPr>
          <w:rFonts w:ascii="Times New Roman" w:hAnsi="Times New Roman" w:cs="Times New Roman"/>
          <w:sz w:val="20"/>
          <w:szCs w:val="20"/>
        </w:rPr>
        <w:t>реализацию лома отработанных аккумуляторов, (продукция)</w:t>
      </w:r>
      <w:r w:rsidR="00A91ADE" w:rsidRPr="00705493">
        <w:rPr>
          <w:rFonts w:ascii="Times New Roman" w:hAnsi="Times New Roman" w:cs="Times New Roman"/>
          <w:sz w:val="20"/>
          <w:szCs w:val="20"/>
        </w:rPr>
        <w:t>.</w:t>
      </w:r>
      <w:r w:rsidR="00BB1A5E" w:rsidRPr="00705493">
        <w:rPr>
          <w:rFonts w:ascii="Times New Roman" w:hAnsi="Times New Roman" w:cs="Times New Roman"/>
          <w:bCs/>
          <w:sz w:val="20"/>
          <w:szCs w:val="20"/>
        </w:rPr>
        <w:t xml:space="preserve"> </w:t>
      </w:r>
    </w:p>
    <w:p w:rsidR="007C1D9F" w:rsidRPr="00705493" w:rsidRDefault="007C1D9F" w:rsidP="00FD2D05">
      <w:pPr>
        <w:pStyle w:val="ConsPlusNormal"/>
        <w:spacing w:after="0" w:line="240" w:lineRule="auto"/>
        <w:ind w:firstLine="0"/>
        <w:jc w:val="both"/>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pStyle w:val="ConsPlusNormal"/>
        <w:spacing w:after="0" w:line="240" w:lineRule="auto"/>
        <w:ind w:firstLine="0"/>
        <w:jc w:val="both"/>
        <w:outlineLvl w:val="0"/>
        <w:rPr>
          <w:rFonts w:ascii="Times New Roman" w:hAnsi="Times New Roman" w:cs="Times New Roman"/>
          <w:sz w:val="20"/>
          <w:szCs w:val="20"/>
        </w:rPr>
      </w:pPr>
      <w:r w:rsidRPr="00705493">
        <w:rPr>
          <w:rFonts w:ascii="Times New Roman" w:hAnsi="Times New Roman" w:cs="Times New Roman"/>
          <w:sz w:val="20"/>
          <w:szCs w:val="20"/>
        </w:rPr>
        <w:t xml:space="preserve">Настоящая доверенность выдана без права передоверия. </w:t>
      </w:r>
    </w:p>
    <w:p w:rsidR="007C1D9F" w:rsidRPr="00705493" w:rsidRDefault="007C1D9F" w:rsidP="00FD2D05">
      <w:pPr>
        <w:pStyle w:val="ConsPlusNormal"/>
        <w:spacing w:after="0" w:line="240" w:lineRule="auto"/>
        <w:ind w:firstLine="0"/>
        <w:jc w:val="both"/>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pStyle w:val="ConsPlusNormal"/>
        <w:spacing w:after="0" w:line="240" w:lineRule="auto"/>
        <w:ind w:firstLine="0"/>
        <w:jc w:val="both"/>
        <w:outlineLvl w:val="0"/>
        <w:rPr>
          <w:rFonts w:ascii="Times New Roman" w:hAnsi="Times New Roman" w:cs="Times New Roman"/>
          <w:sz w:val="20"/>
          <w:szCs w:val="20"/>
        </w:rPr>
      </w:pPr>
      <w:r w:rsidRPr="00705493">
        <w:rPr>
          <w:rFonts w:ascii="Times New Roman" w:hAnsi="Times New Roman" w:cs="Times New Roman"/>
          <w:sz w:val="20"/>
          <w:szCs w:val="20"/>
        </w:rPr>
        <w:t xml:space="preserve">Настоящая доверенность выдана сроком на </w:t>
      </w:r>
      <w:r w:rsidR="005A2694" w:rsidRPr="00705493">
        <w:rPr>
          <w:rFonts w:ascii="Times New Roman" w:hAnsi="Times New Roman" w:cs="Times New Roman"/>
          <w:sz w:val="20"/>
          <w:szCs w:val="20"/>
        </w:rPr>
        <w:t>_________________________</w:t>
      </w:r>
      <w:r w:rsidRPr="00705493">
        <w:rPr>
          <w:rFonts w:ascii="Times New Roman" w:hAnsi="Times New Roman" w:cs="Times New Roman"/>
          <w:sz w:val="20"/>
          <w:szCs w:val="20"/>
        </w:rPr>
        <w:t>.</w:t>
      </w:r>
    </w:p>
    <w:p w:rsidR="007C1D9F" w:rsidRPr="00705493" w:rsidRDefault="007C1D9F" w:rsidP="00FD2D05">
      <w:pPr>
        <w:pStyle w:val="ConsPlusNormal"/>
        <w:spacing w:after="0" w:line="240" w:lineRule="auto"/>
        <w:ind w:firstLine="0"/>
        <w:jc w:val="both"/>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pStyle w:val="ConsPlusNormal"/>
        <w:spacing w:after="0" w:line="240" w:lineRule="auto"/>
        <w:ind w:firstLine="0"/>
        <w:jc w:val="both"/>
        <w:rPr>
          <w:rFonts w:ascii="Times New Roman" w:hAnsi="Times New Roman" w:cs="Times New Roman"/>
          <w:sz w:val="20"/>
          <w:szCs w:val="20"/>
        </w:rPr>
      </w:pPr>
      <w:r w:rsidRPr="00705493">
        <w:rPr>
          <w:rFonts w:ascii="Times New Roman" w:hAnsi="Times New Roman" w:cs="Times New Roman"/>
          <w:sz w:val="20"/>
          <w:szCs w:val="20"/>
        </w:rPr>
        <w:t xml:space="preserve">Подпись (Ф.И.О. лица, которому выдается </w:t>
      </w:r>
      <w:r w:rsidR="000A13B8" w:rsidRPr="00705493">
        <w:rPr>
          <w:rFonts w:ascii="Times New Roman" w:hAnsi="Times New Roman" w:cs="Times New Roman"/>
          <w:sz w:val="20"/>
          <w:szCs w:val="20"/>
        </w:rPr>
        <w:t>доверенность)</w:t>
      </w:r>
      <w:r w:rsidR="000A13B8" w:rsidRPr="00705493">
        <w:rPr>
          <w:rFonts w:ascii="Times New Roman" w:hAnsi="Times New Roman" w:cs="Times New Roman"/>
          <w:i/>
          <w:iCs/>
          <w:sz w:val="20"/>
          <w:szCs w:val="20"/>
        </w:rPr>
        <w:t xml:space="preserve"> </w:t>
      </w:r>
      <w:r w:rsidR="005A2694" w:rsidRPr="00705493">
        <w:rPr>
          <w:rFonts w:ascii="Times New Roman" w:hAnsi="Times New Roman" w:cs="Times New Roman"/>
          <w:sz w:val="20"/>
          <w:szCs w:val="20"/>
        </w:rPr>
        <w:t>_________________________</w:t>
      </w:r>
      <w:r w:rsidRPr="00705493">
        <w:rPr>
          <w:rFonts w:ascii="Times New Roman" w:hAnsi="Times New Roman" w:cs="Times New Roman"/>
          <w:i/>
          <w:iCs/>
          <w:sz w:val="20"/>
          <w:szCs w:val="20"/>
        </w:rPr>
        <w:t xml:space="preserve"> </w:t>
      </w:r>
      <w:r w:rsidRPr="00705493">
        <w:rPr>
          <w:rFonts w:ascii="Times New Roman" w:hAnsi="Times New Roman" w:cs="Times New Roman"/>
          <w:sz w:val="20"/>
          <w:szCs w:val="20"/>
        </w:rPr>
        <w:t>удостоверяю.</w:t>
      </w:r>
    </w:p>
    <w:p w:rsidR="007C1D9F" w:rsidRPr="00705493" w:rsidRDefault="007C1D9F" w:rsidP="00FD2D05">
      <w:pPr>
        <w:pStyle w:val="ConsPlusNormal"/>
        <w:spacing w:after="0" w:line="240" w:lineRule="auto"/>
        <w:ind w:firstLine="0"/>
        <w:jc w:val="both"/>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pStyle w:val="ConsPlusNormal"/>
        <w:spacing w:after="0" w:line="240" w:lineRule="auto"/>
        <w:ind w:firstLine="0"/>
        <w:jc w:val="both"/>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pStyle w:val="ConsPlusNormal"/>
        <w:spacing w:after="0" w:line="240" w:lineRule="auto"/>
        <w:ind w:firstLine="0"/>
        <w:jc w:val="both"/>
        <w:rPr>
          <w:rFonts w:ascii="Times New Roman" w:hAnsi="Times New Roman" w:cs="Times New Roman"/>
          <w:sz w:val="20"/>
          <w:szCs w:val="20"/>
        </w:rPr>
      </w:pPr>
      <w:r w:rsidRPr="00705493">
        <w:rPr>
          <w:rFonts w:ascii="Times New Roman" w:hAnsi="Times New Roman" w:cs="Times New Roman"/>
          <w:sz w:val="20"/>
          <w:szCs w:val="20"/>
        </w:rPr>
        <w:t> Доверенность должна быть подписана руководителем участника -</w:t>
      </w:r>
      <w:r w:rsidRPr="00705493">
        <w:rPr>
          <w:rFonts w:ascii="Times New Roman" w:hAnsi="Times New Roman" w:cs="Times New Roman"/>
          <w:b/>
          <w:bCs/>
          <w:sz w:val="20"/>
          <w:szCs w:val="20"/>
        </w:rPr>
        <w:t xml:space="preserve"> </w:t>
      </w:r>
      <w:r w:rsidRPr="00705493">
        <w:rPr>
          <w:rFonts w:ascii="Times New Roman" w:hAnsi="Times New Roman" w:cs="Times New Roman"/>
          <w:sz w:val="20"/>
          <w:szCs w:val="20"/>
        </w:rPr>
        <w:t xml:space="preserve">юридического лица или участником - физическим лицом и скреплена печатью участника - юридического лица </w:t>
      </w:r>
    </w:p>
    <w:p w:rsidR="007C1D9F" w:rsidRPr="00705493" w:rsidRDefault="007C1D9F" w:rsidP="00FD2D05">
      <w:pPr>
        <w:pStyle w:val="ConsPlusNormal"/>
        <w:spacing w:after="0" w:line="240" w:lineRule="auto"/>
        <w:ind w:firstLine="0"/>
        <w:jc w:val="both"/>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spacing w:after="0" w:line="240" w:lineRule="auto"/>
        <w:rPr>
          <w:rFonts w:ascii="Times New Roman" w:hAnsi="Times New Roman" w:cs="Times New Roman"/>
          <w:b/>
          <w:bCs/>
          <w:sz w:val="20"/>
          <w:szCs w:val="20"/>
        </w:rPr>
        <w:sectPr w:rsidR="007C1D9F" w:rsidRPr="00705493" w:rsidSect="00841FD4">
          <w:type w:val="nextColumn"/>
          <w:pgSz w:w="11906" w:h="16838"/>
          <w:pgMar w:top="567" w:right="567" w:bottom="567" w:left="1134" w:header="709" w:footer="709" w:gutter="0"/>
          <w:cols w:space="720"/>
          <w:titlePg/>
          <w:docGrid w:linePitch="326"/>
        </w:sectPr>
      </w:pPr>
    </w:p>
    <w:p w:rsidR="007C1D9F" w:rsidRPr="00705493" w:rsidRDefault="007C1D9F" w:rsidP="00FD2D05">
      <w:pPr>
        <w:pStyle w:val="3"/>
        <w:spacing w:before="0"/>
        <w:jc w:val="center"/>
        <w:rPr>
          <w:rFonts w:ascii="Times New Roman" w:hAnsi="Times New Roman" w:cs="Times New Roman"/>
          <w:b/>
          <w:sz w:val="20"/>
          <w:szCs w:val="20"/>
        </w:rPr>
      </w:pPr>
      <w:bookmarkStart w:id="244" w:name="_Toc288647289"/>
      <w:bookmarkStart w:id="245" w:name="_Toc451335223"/>
      <w:r w:rsidRPr="00705493">
        <w:rPr>
          <w:rFonts w:ascii="Times New Roman" w:hAnsi="Times New Roman" w:cs="Times New Roman"/>
          <w:b/>
          <w:sz w:val="20"/>
          <w:szCs w:val="20"/>
        </w:rPr>
        <w:lastRenderedPageBreak/>
        <w:t xml:space="preserve">4. Образец доверенности на право присутствия от имени участника </w:t>
      </w:r>
      <w:r w:rsidRPr="00705493">
        <w:rPr>
          <w:rFonts w:ascii="Times New Roman" w:hAnsi="Times New Roman" w:cs="Times New Roman"/>
          <w:b/>
          <w:sz w:val="20"/>
          <w:szCs w:val="20"/>
        </w:rPr>
        <w:br/>
        <w:t>на процедуре вскрытия конвертов с заявками</w:t>
      </w:r>
      <w:bookmarkEnd w:id="244"/>
      <w:bookmarkEnd w:id="245"/>
    </w:p>
    <w:p w:rsidR="007C1D9F" w:rsidRPr="00705493" w:rsidRDefault="007C1D9F" w:rsidP="00FD2D05">
      <w:pPr>
        <w:widowControl w:val="0"/>
        <w:autoSpaceDE w:val="0"/>
        <w:autoSpaceDN w:val="0"/>
        <w:adjustRightInd w:val="0"/>
        <w:spacing w:after="0" w:line="240" w:lineRule="auto"/>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widowControl w:val="0"/>
        <w:autoSpaceDE w:val="0"/>
        <w:autoSpaceDN w:val="0"/>
        <w:adjustRightInd w:val="0"/>
        <w:spacing w:after="0" w:line="240" w:lineRule="auto"/>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pStyle w:val="ConsPlusNormal"/>
        <w:spacing w:after="0" w:line="240" w:lineRule="auto"/>
        <w:ind w:firstLine="708"/>
        <w:jc w:val="center"/>
        <w:outlineLvl w:val="0"/>
        <w:rPr>
          <w:rFonts w:ascii="Times New Roman" w:hAnsi="Times New Roman" w:cs="Times New Roman"/>
          <w:b/>
          <w:bCs/>
          <w:sz w:val="20"/>
          <w:szCs w:val="20"/>
        </w:rPr>
      </w:pPr>
      <w:r w:rsidRPr="00705493">
        <w:rPr>
          <w:rFonts w:ascii="Times New Roman" w:hAnsi="Times New Roman" w:cs="Times New Roman"/>
          <w:b/>
          <w:bCs/>
          <w:sz w:val="20"/>
          <w:szCs w:val="20"/>
        </w:rPr>
        <w:t>ДОВЕРЕННОСТЬ №______</w:t>
      </w:r>
    </w:p>
    <w:p w:rsidR="007C1D9F" w:rsidRPr="00705493" w:rsidRDefault="007C1D9F" w:rsidP="00FD2D05">
      <w:pPr>
        <w:pStyle w:val="ConsPlusNormal"/>
        <w:spacing w:after="0" w:line="240" w:lineRule="auto"/>
        <w:ind w:firstLine="708"/>
        <w:rPr>
          <w:rFonts w:ascii="Times New Roman" w:hAnsi="Times New Roman" w:cs="Times New Roman"/>
          <w:b/>
          <w:bCs/>
          <w:sz w:val="20"/>
          <w:szCs w:val="20"/>
        </w:rPr>
      </w:pPr>
      <w:r w:rsidRPr="00705493">
        <w:rPr>
          <w:rFonts w:ascii="Times New Roman" w:hAnsi="Times New Roman" w:cs="Times New Roman"/>
          <w:b/>
          <w:bCs/>
          <w:sz w:val="20"/>
          <w:szCs w:val="20"/>
        </w:rPr>
        <w:t> </w:t>
      </w:r>
    </w:p>
    <w:p w:rsidR="007C1D9F" w:rsidRPr="00705493" w:rsidRDefault="007C1D9F" w:rsidP="00FD2D05">
      <w:pPr>
        <w:pStyle w:val="ConsPlusNormal"/>
        <w:spacing w:after="0" w:line="240" w:lineRule="auto"/>
        <w:ind w:firstLine="708"/>
        <w:rPr>
          <w:rFonts w:ascii="Times New Roman" w:hAnsi="Times New Roman" w:cs="Times New Roman"/>
          <w:b/>
          <w:bCs/>
          <w:sz w:val="20"/>
          <w:szCs w:val="20"/>
        </w:rPr>
      </w:pPr>
      <w:r w:rsidRPr="00705493">
        <w:rPr>
          <w:rFonts w:ascii="Times New Roman" w:hAnsi="Times New Roman" w:cs="Times New Roman"/>
          <w:b/>
          <w:bCs/>
          <w:sz w:val="20"/>
          <w:szCs w:val="20"/>
        </w:rPr>
        <w:t> </w:t>
      </w:r>
    </w:p>
    <w:p w:rsidR="007C1D9F" w:rsidRPr="00705493" w:rsidRDefault="007C1D9F" w:rsidP="00FD2D05">
      <w:pPr>
        <w:pStyle w:val="ConsPlusNormal"/>
        <w:spacing w:after="0" w:line="240" w:lineRule="auto"/>
        <w:ind w:firstLine="708"/>
        <w:outlineLvl w:val="0"/>
        <w:rPr>
          <w:rFonts w:ascii="Times New Roman" w:hAnsi="Times New Roman" w:cs="Times New Roman"/>
          <w:bCs/>
          <w:sz w:val="20"/>
          <w:szCs w:val="20"/>
        </w:rPr>
      </w:pPr>
      <w:r w:rsidRPr="00705493">
        <w:rPr>
          <w:rFonts w:ascii="Times New Roman" w:hAnsi="Times New Roman" w:cs="Times New Roman"/>
          <w:bCs/>
          <w:sz w:val="20"/>
          <w:szCs w:val="20"/>
        </w:rPr>
        <w:t xml:space="preserve">Место составления </w:t>
      </w:r>
    </w:p>
    <w:p w:rsidR="007C1D9F" w:rsidRPr="00705493" w:rsidRDefault="007C1D9F" w:rsidP="00FD2D05">
      <w:pPr>
        <w:pStyle w:val="ConsPlusNormal"/>
        <w:spacing w:after="0" w:line="240" w:lineRule="auto"/>
        <w:ind w:firstLine="708"/>
        <w:rPr>
          <w:rFonts w:ascii="Times New Roman" w:hAnsi="Times New Roman" w:cs="Times New Roman"/>
          <w:bCs/>
          <w:sz w:val="20"/>
          <w:szCs w:val="20"/>
        </w:rPr>
      </w:pPr>
      <w:r w:rsidRPr="00705493">
        <w:rPr>
          <w:rFonts w:ascii="Times New Roman" w:hAnsi="Times New Roman" w:cs="Times New Roman"/>
          <w:bCs/>
          <w:sz w:val="20"/>
          <w:szCs w:val="20"/>
        </w:rPr>
        <w:tab/>
      </w:r>
      <w:r w:rsidRPr="00705493">
        <w:rPr>
          <w:rFonts w:ascii="Times New Roman" w:hAnsi="Times New Roman" w:cs="Times New Roman"/>
          <w:bCs/>
          <w:sz w:val="20"/>
          <w:szCs w:val="20"/>
        </w:rPr>
        <w:tab/>
      </w:r>
    </w:p>
    <w:p w:rsidR="007C1D9F" w:rsidRPr="00705493" w:rsidRDefault="007C1D9F" w:rsidP="00FD2D05">
      <w:pPr>
        <w:pStyle w:val="ConsPlusNormal"/>
        <w:spacing w:after="0" w:line="240" w:lineRule="auto"/>
        <w:ind w:firstLine="708"/>
        <w:rPr>
          <w:rFonts w:ascii="Times New Roman" w:hAnsi="Times New Roman" w:cs="Times New Roman"/>
          <w:bCs/>
          <w:sz w:val="20"/>
          <w:szCs w:val="20"/>
        </w:rPr>
      </w:pPr>
      <w:r w:rsidRPr="00705493">
        <w:rPr>
          <w:rFonts w:ascii="Times New Roman" w:hAnsi="Times New Roman" w:cs="Times New Roman"/>
          <w:bCs/>
          <w:sz w:val="20"/>
          <w:szCs w:val="20"/>
        </w:rPr>
        <w:t> </w:t>
      </w:r>
    </w:p>
    <w:p w:rsidR="007C1D9F" w:rsidRPr="00705493" w:rsidRDefault="007C1D9F" w:rsidP="00FD2D05">
      <w:pPr>
        <w:pStyle w:val="ConsPlusNormal"/>
        <w:spacing w:after="0" w:line="240" w:lineRule="auto"/>
        <w:ind w:firstLine="708"/>
        <w:outlineLvl w:val="0"/>
        <w:rPr>
          <w:rFonts w:ascii="Times New Roman" w:hAnsi="Times New Roman" w:cs="Times New Roman"/>
          <w:bCs/>
          <w:sz w:val="20"/>
          <w:szCs w:val="20"/>
        </w:rPr>
      </w:pPr>
      <w:r w:rsidRPr="00705493">
        <w:rPr>
          <w:rFonts w:ascii="Times New Roman" w:hAnsi="Times New Roman" w:cs="Times New Roman"/>
          <w:bCs/>
          <w:sz w:val="20"/>
          <w:szCs w:val="20"/>
        </w:rPr>
        <w:t>Дата выдачи</w:t>
      </w:r>
    </w:p>
    <w:p w:rsidR="007C1D9F" w:rsidRPr="00705493" w:rsidRDefault="007C1D9F"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ab/>
        <w:t>Настоящей доверенностью</w:t>
      </w:r>
      <w:r w:rsidRPr="00705493">
        <w:rPr>
          <w:rFonts w:ascii="Times New Roman" w:hAnsi="Times New Roman" w:cs="Times New Roman"/>
          <w:b/>
          <w:bCs/>
          <w:sz w:val="20"/>
          <w:szCs w:val="20"/>
        </w:rPr>
        <w:t xml:space="preserve"> </w:t>
      </w:r>
      <w:r w:rsidR="005A2694" w:rsidRPr="00705493">
        <w:rPr>
          <w:rFonts w:ascii="Times New Roman" w:hAnsi="Times New Roman" w:cs="Times New Roman"/>
          <w:sz w:val="20"/>
          <w:szCs w:val="20"/>
        </w:rPr>
        <w:t>_________________________</w:t>
      </w:r>
      <w:r w:rsidRPr="00705493">
        <w:rPr>
          <w:rFonts w:ascii="Times New Roman" w:hAnsi="Times New Roman" w:cs="Times New Roman"/>
          <w:sz w:val="20"/>
          <w:szCs w:val="20"/>
        </w:rPr>
        <w:t xml:space="preserve"> (наименование, организационно-правовая форма, местонахождение участника -</w:t>
      </w:r>
      <w:r w:rsidRPr="00705493">
        <w:rPr>
          <w:rFonts w:ascii="Times New Roman" w:hAnsi="Times New Roman" w:cs="Times New Roman"/>
          <w:b/>
          <w:bCs/>
          <w:sz w:val="20"/>
          <w:szCs w:val="20"/>
        </w:rPr>
        <w:t xml:space="preserve"> </w:t>
      </w:r>
      <w:r w:rsidRPr="00705493">
        <w:rPr>
          <w:rFonts w:ascii="Times New Roman" w:hAnsi="Times New Roman" w:cs="Times New Roman"/>
          <w:sz w:val="20"/>
          <w:szCs w:val="20"/>
        </w:rPr>
        <w:t xml:space="preserve">юридического лица, фамилия, имя, отчество, место жительства участника - физического лица, в т.ч. индивидуального предпринимателя), в лице </w:t>
      </w:r>
      <w:r w:rsidR="005A2694" w:rsidRPr="00705493">
        <w:rPr>
          <w:rFonts w:ascii="Times New Roman" w:hAnsi="Times New Roman" w:cs="Times New Roman"/>
          <w:sz w:val="20"/>
          <w:szCs w:val="20"/>
        </w:rPr>
        <w:t>_________________________</w:t>
      </w:r>
      <w:r w:rsidRPr="00705493">
        <w:rPr>
          <w:rFonts w:ascii="Times New Roman" w:hAnsi="Times New Roman" w:cs="Times New Roman"/>
          <w:sz w:val="20"/>
          <w:szCs w:val="20"/>
        </w:rPr>
        <w:t xml:space="preserve"> (указать название  должности руководителя участника -</w:t>
      </w:r>
      <w:r w:rsidRPr="00705493">
        <w:rPr>
          <w:rFonts w:ascii="Times New Roman" w:hAnsi="Times New Roman" w:cs="Times New Roman"/>
          <w:b/>
          <w:bCs/>
          <w:sz w:val="20"/>
          <w:szCs w:val="20"/>
        </w:rPr>
        <w:t xml:space="preserve"> </w:t>
      </w:r>
      <w:r w:rsidRPr="00705493">
        <w:rPr>
          <w:rFonts w:ascii="Times New Roman" w:hAnsi="Times New Roman" w:cs="Times New Roman"/>
          <w:sz w:val="20"/>
          <w:szCs w:val="20"/>
        </w:rPr>
        <w:t xml:space="preserve">юридического лица и его Ф.И.О), действующего на основании </w:t>
      </w:r>
      <w:r w:rsidR="005A2694" w:rsidRPr="00705493">
        <w:rPr>
          <w:rFonts w:ascii="Times New Roman" w:hAnsi="Times New Roman" w:cs="Times New Roman"/>
          <w:sz w:val="20"/>
          <w:szCs w:val="20"/>
        </w:rPr>
        <w:t xml:space="preserve">_________________________ </w:t>
      </w:r>
      <w:r w:rsidRPr="00705493">
        <w:rPr>
          <w:rFonts w:ascii="Times New Roman" w:hAnsi="Times New Roman" w:cs="Times New Roman"/>
          <w:sz w:val="20"/>
          <w:szCs w:val="20"/>
        </w:rPr>
        <w:t xml:space="preserve">(устава, положения и т.п.), уполномочивает </w:t>
      </w:r>
      <w:r w:rsidR="005A2694" w:rsidRPr="00705493">
        <w:rPr>
          <w:rFonts w:ascii="Times New Roman" w:hAnsi="Times New Roman" w:cs="Times New Roman"/>
          <w:sz w:val="20"/>
          <w:szCs w:val="20"/>
        </w:rPr>
        <w:t>_________________________</w:t>
      </w:r>
      <w:r w:rsidRPr="00705493">
        <w:rPr>
          <w:rFonts w:ascii="Times New Roman" w:hAnsi="Times New Roman" w:cs="Times New Roman"/>
          <w:sz w:val="20"/>
          <w:szCs w:val="20"/>
        </w:rPr>
        <w:t xml:space="preserve"> (Ф.И.О. лица, которому выдается доверенность, и реквизиты документа, удостоверяющего его личность) присутствовать на процедуре вскрытия конвертов с заявками на участие в открытом конкурсе на право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на право заключения </w:t>
      </w:r>
      <w:r w:rsidR="005F6529" w:rsidRPr="00705493">
        <w:rPr>
          <w:rFonts w:ascii="Times New Roman" w:hAnsi="Times New Roman" w:cs="Times New Roman"/>
          <w:sz w:val="20"/>
          <w:szCs w:val="20"/>
        </w:rPr>
        <w:t>Договор</w:t>
      </w:r>
      <w:r w:rsidRPr="00705493">
        <w:rPr>
          <w:rFonts w:ascii="Times New Roman" w:hAnsi="Times New Roman" w:cs="Times New Roman"/>
          <w:sz w:val="20"/>
          <w:szCs w:val="20"/>
        </w:rPr>
        <w:t xml:space="preserve">а </w:t>
      </w:r>
      <w:r w:rsidR="00D107A6" w:rsidRPr="00705493">
        <w:rPr>
          <w:rFonts w:ascii="Times New Roman" w:hAnsi="Times New Roman" w:cs="Times New Roman"/>
          <w:bCs/>
          <w:sz w:val="20"/>
          <w:szCs w:val="20"/>
        </w:rPr>
        <w:t xml:space="preserve">на </w:t>
      </w:r>
      <w:r w:rsidR="001322DF" w:rsidRPr="00705493">
        <w:rPr>
          <w:rFonts w:ascii="Times New Roman" w:hAnsi="Times New Roman" w:cs="Times New Roman"/>
          <w:sz w:val="20"/>
          <w:szCs w:val="20"/>
        </w:rPr>
        <w:t xml:space="preserve">реализацию лома отработанных аккумуляторов, (продукция) </w:t>
      </w:r>
      <w:r w:rsidRPr="00705493">
        <w:rPr>
          <w:rFonts w:ascii="Times New Roman" w:hAnsi="Times New Roman" w:cs="Times New Roman"/>
          <w:sz w:val="20"/>
          <w:szCs w:val="20"/>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Pr="00705493" w:rsidRDefault="007C1D9F"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widowControl w:val="0"/>
        <w:autoSpaceDE w:val="0"/>
        <w:autoSpaceDN w:val="0"/>
        <w:adjustRightInd w:val="0"/>
        <w:spacing w:after="0" w:line="240" w:lineRule="auto"/>
        <w:jc w:val="both"/>
        <w:outlineLvl w:val="0"/>
        <w:rPr>
          <w:rFonts w:ascii="Times New Roman" w:hAnsi="Times New Roman" w:cs="Times New Roman"/>
          <w:sz w:val="20"/>
          <w:szCs w:val="20"/>
        </w:rPr>
      </w:pPr>
      <w:r w:rsidRPr="00705493">
        <w:rPr>
          <w:rFonts w:ascii="Times New Roman" w:hAnsi="Times New Roman" w:cs="Times New Roman"/>
          <w:sz w:val="20"/>
          <w:szCs w:val="20"/>
        </w:rPr>
        <w:t xml:space="preserve">Настоящая доверенность выдана сроком до </w:t>
      </w:r>
      <w:r w:rsidR="005A2694" w:rsidRPr="00705493">
        <w:rPr>
          <w:rFonts w:ascii="Times New Roman" w:hAnsi="Times New Roman" w:cs="Times New Roman"/>
          <w:sz w:val="20"/>
          <w:szCs w:val="20"/>
        </w:rPr>
        <w:t>_________________________</w:t>
      </w:r>
      <w:r w:rsidRPr="00705493">
        <w:rPr>
          <w:rFonts w:ascii="Times New Roman" w:hAnsi="Times New Roman" w:cs="Times New Roman"/>
          <w:sz w:val="20"/>
          <w:szCs w:val="20"/>
        </w:rPr>
        <w:t>.</w:t>
      </w:r>
    </w:p>
    <w:p w:rsidR="007C1D9F" w:rsidRPr="00705493" w:rsidRDefault="007C1D9F"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widowControl w:val="0"/>
        <w:autoSpaceDE w:val="0"/>
        <w:autoSpaceDN w:val="0"/>
        <w:adjustRightInd w:val="0"/>
        <w:spacing w:after="0" w:line="240" w:lineRule="auto"/>
        <w:jc w:val="both"/>
        <w:outlineLvl w:val="0"/>
        <w:rPr>
          <w:rFonts w:ascii="Times New Roman" w:hAnsi="Times New Roman" w:cs="Times New Roman"/>
          <w:sz w:val="20"/>
          <w:szCs w:val="20"/>
        </w:rPr>
      </w:pPr>
      <w:r w:rsidRPr="00705493">
        <w:rPr>
          <w:rFonts w:ascii="Times New Roman" w:hAnsi="Times New Roman" w:cs="Times New Roman"/>
          <w:sz w:val="20"/>
          <w:szCs w:val="20"/>
        </w:rPr>
        <w:t>Настоящая доверенность выдана без права передоверия.</w:t>
      </w:r>
    </w:p>
    <w:p w:rsidR="007C1D9F" w:rsidRPr="00705493" w:rsidRDefault="007C1D9F"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Подпись _________</w:t>
      </w:r>
      <w:r w:rsidR="000A13B8" w:rsidRPr="00705493">
        <w:rPr>
          <w:rFonts w:ascii="Times New Roman" w:hAnsi="Times New Roman" w:cs="Times New Roman"/>
          <w:sz w:val="20"/>
          <w:szCs w:val="20"/>
        </w:rPr>
        <w:t>_ (</w:t>
      </w:r>
      <w:r w:rsidRPr="00705493">
        <w:rPr>
          <w:rFonts w:ascii="Times New Roman" w:hAnsi="Times New Roman" w:cs="Times New Roman"/>
          <w:sz w:val="20"/>
          <w:szCs w:val="20"/>
        </w:rPr>
        <w:t xml:space="preserve">Ф.И.О. доверенного лица) </w:t>
      </w:r>
      <w:r w:rsidR="005A2694" w:rsidRPr="00705493">
        <w:rPr>
          <w:rFonts w:ascii="Times New Roman" w:hAnsi="Times New Roman" w:cs="Times New Roman"/>
          <w:sz w:val="20"/>
          <w:szCs w:val="20"/>
        </w:rPr>
        <w:t>_________________________</w:t>
      </w:r>
      <w:r w:rsidRPr="00705493">
        <w:rPr>
          <w:rFonts w:ascii="Times New Roman" w:hAnsi="Times New Roman" w:cs="Times New Roman"/>
          <w:sz w:val="20"/>
          <w:szCs w:val="20"/>
        </w:rPr>
        <w:t xml:space="preserve"> удостоверяю.</w:t>
      </w:r>
    </w:p>
    <w:p w:rsidR="007C1D9F" w:rsidRPr="00705493" w:rsidRDefault="007C1D9F"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widowControl w:val="0"/>
        <w:autoSpaceDE w:val="0"/>
        <w:autoSpaceDN w:val="0"/>
        <w:adjustRightInd w:val="0"/>
        <w:spacing w:after="0" w:line="240" w:lineRule="auto"/>
        <w:jc w:val="both"/>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pStyle w:val="22"/>
        <w:spacing w:after="0" w:line="240" w:lineRule="auto"/>
        <w:ind w:firstLine="567"/>
        <w:jc w:val="both"/>
        <w:rPr>
          <w:rFonts w:ascii="Times New Roman" w:hAnsi="Times New Roman" w:cs="Times New Roman"/>
          <w:sz w:val="20"/>
          <w:szCs w:val="20"/>
        </w:rPr>
      </w:pPr>
      <w:r w:rsidRPr="00705493">
        <w:rPr>
          <w:rFonts w:ascii="Times New Roman" w:hAnsi="Times New Roman" w:cs="Times New Roman"/>
          <w:sz w:val="20"/>
          <w:szCs w:val="20"/>
        </w:rPr>
        <w:t>Доверенность должна быть подписана руководителем участника -</w:t>
      </w:r>
      <w:r w:rsidRPr="00705493">
        <w:rPr>
          <w:rFonts w:ascii="Times New Roman" w:hAnsi="Times New Roman" w:cs="Times New Roman"/>
          <w:b/>
          <w:bCs/>
          <w:sz w:val="20"/>
          <w:szCs w:val="20"/>
        </w:rPr>
        <w:t xml:space="preserve"> </w:t>
      </w:r>
      <w:r w:rsidRPr="00705493">
        <w:rPr>
          <w:rFonts w:ascii="Times New Roman" w:hAnsi="Times New Roman" w:cs="Times New Roman"/>
          <w:sz w:val="20"/>
          <w:szCs w:val="20"/>
        </w:rPr>
        <w:t xml:space="preserve">юридического лица или участником - физическим лицом и скреплена печатью участника - юридического лица </w:t>
      </w:r>
    </w:p>
    <w:p w:rsidR="007C1D9F" w:rsidRPr="00705493" w:rsidRDefault="007C1D9F" w:rsidP="00FD2D05">
      <w:pPr>
        <w:pStyle w:val="a6"/>
        <w:spacing w:after="0" w:line="240" w:lineRule="auto"/>
        <w:ind w:firstLine="709"/>
        <w:jc w:val="both"/>
        <w:rPr>
          <w:rFonts w:ascii="Times New Roman" w:hAnsi="Times New Roman" w:cs="Times New Roman"/>
          <w:b/>
          <w:bCs/>
          <w:sz w:val="20"/>
        </w:rPr>
      </w:pPr>
      <w:r w:rsidRPr="00705493">
        <w:rPr>
          <w:rFonts w:ascii="Times New Roman" w:hAnsi="Times New Roman" w:cs="Times New Roman"/>
          <w:b/>
          <w:bCs/>
          <w:sz w:val="20"/>
        </w:rPr>
        <w:t> </w:t>
      </w:r>
    </w:p>
    <w:p w:rsidR="007C1D9F" w:rsidRPr="00705493" w:rsidRDefault="007C1D9F" w:rsidP="00FD2D05">
      <w:pPr>
        <w:pStyle w:val="ConsNormal"/>
        <w:widowControl/>
        <w:spacing w:after="0" w:line="240" w:lineRule="auto"/>
        <w:ind w:right="0" w:firstLine="540"/>
        <w:jc w:val="right"/>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pStyle w:val="ConsNormal"/>
        <w:widowControl/>
        <w:spacing w:after="0" w:line="240" w:lineRule="auto"/>
        <w:ind w:right="0" w:firstLine="540"/>
        <w:jc w:val="right"/>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pStyle w:val="ConsNormal"/>
        <w:widowControl/>
        <w:spacing w:after="0" w:line="240" w:lineRule="auto"/>
        <w:ind w:right="0" w:firstLine="540"/>
        <w:jc w:val="right"/>
        <w:rPr>
          <w:rFonts w:ascii="Times New Roman" w:hAnsi="Times New Roman" w:cs="Times New Roman"/>
          <w:sz w:val="20"/>
          <w:szCs w:val="20"/>
        </w:rPr>
      </w:pPr>
      <w:r w:rsidRPr="00705493">
        <w:rPr>
          <w:rFonts w:ascii="Times New Roman" w:hAnsi="Times New Roman" w:cs="Times New Roman"/>
          <w:sz w:val="20"/>
          <w:szCs w:val="20"/>
        </w:rPr>
        <w:t>  </w:t>
      </w:r>
    </w:p>
    <w:p w:rsidR="007C1D9F" w:rsidRPr="00705493" w:rsidRDefault="007C1D9F" w:rsidP="00FD2D05">
      <w:pPr>
        <w:shd w:val="clear" w:color="auto" w:fill="FFFFFF"/>
        <w:spacing w:after="0" w:line="240" w:lineRule="auto"/>
        <w:ind w:left="43"/>
        <w:rPr>
          <w:rFonts w:ascii="Times New Roman" w:hAnsi="Times New Roman" w:cs="Times New Roman"/>
          <w:sz w:val="20"/>
          <w:szCs w:val="20"/>
        </w:rPr>
      </w:pPr>
      <w:r w:rsidRPr="00705493">
        <w:rPr>
          <w:rFonts w:ascii="Times New Roman" w:hAnsi="Times New Roman" w:cs="Times New Roman"/>
          <w:sz w:val="20"/>
          <w:szCs w:val="20"/>
        </w:rPr>
        <w:br w:type="page"/>
      </w:r>
    </w:p>
    <w:p w:rsidR="007C1D9F" w:rsidRPr="00705493" w:rsidRDefault="007C1D9F" w:rsidP="00FD2D05">
      <w:pPr>
        <w:pStyle w:val="3"/>
        <w:spacing w:before="0"/>
        <w:jc w:val="center"/>
        <w:rPr>
          <w:rFonts w:ascii="Times New Roman" w:hAnsi="Times New Roman" w:cs="Times New Roman"/>
          <w:b/>
          <w:sz w:val="20"/>
          <w:szCs w:val="20"/>
        </w:rPr>
      </w:pPr>
      <w:bookmarkStart w:id="246" w:name="_Toc288647290"/>
      <w:bookmarkStart w:id="247" w:name="_Toc451335224"/>
      <w:r w:rsidRPr="00705493">
        <w:rPr>
          <w:rFonts w:ascii="Times New Roman" w:hAnsi="Times New Roman" w:cs="Times New Roman"/>
          <w:b/>
          <w:sz w:val="20"/>
          <w:szCs w:val="20"/>
        </w:rPr>
        <w:lastRenderedPageBreak/>
        <w:t>5. Форма маркировки конверта:</w:t>
      </w:r>
      <w:bookmarkEnd w:id="246"/>
      <w:bookmarkEnd w:id="247"/>
    </w:p>
    <w:p w:rsidR="007C1D9F" w:rsidRPr="00705493" w:rsidRDefault="007C1D9F" w:rsidP="00FD2D05">
      <w:pPr>
        <w:spacing w:after="0" w:line="240" w:lineRule="auto"/>
        <w:rPr>
          <w:rFonts w:ascii="Times New Roman"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1"/>
      </w:tblGrid>
      <w:tr w:rsidR="007C1D9F" w:rsidRPr="00705493" w:rsidTr="00C152A4">
        <w:trPr>
          <w:trHeight w:val="3910"/>
          <w:jc w:val="center"/>
        </w:trPr>
        <w:tc>
          <w:tcPr>
            <w:tcW w:w="5000" w:type="pct"/>
          </w:tcPr>
          <w:p w:rsidR="007C1D9F" w:rsidRPr="00705493" w:rsidRDefault="007C1D9F" w:rsidP="00FD2D05">
            <w:pPr>
              <w:spacing w:after="0" w:line="240" w:lineRule="auto"/>
              <w:rPr>
                <w:rFonts w:ascii="Times New Roman" w:hAnsi="Times New Roman" w:cs="Times New Roman"/>
                <w:sz w:val="20"/>
                <w:szCs w:val="20"/>
              </w:rPr>
            </w:pPr>
          </w:p>
          <w:p w:rsidR="007C1D9F" w:rsidRPr="00705493" w:rsidRDefault="009B5BB2" w:rsidP="00FD2D05">
            <w:pPr>
              <w:pStyle w:val="72"/>
              <w:suppressAutoHyphens w:val="0"/>
              <w:spacing w:before="0" w:after="0" w:line="240" w:lineRule="auto"/>
              <w:rPr>
                <w:rFonts w:ascii="Times New Roman" w:hAnsi="Times New Roman" w:cs="Times New Roman"/>
                <w:b/>
                <w:sz w:val="20"/>
                <w:szCs w:val="20"/>
              </w:rPr>
            </w:pPr>
            <w:r w:rsidRPr="00705493">
              <w:rPr>
                <w:rFonts w:ascii="Times New Roman" w:hAnsi="Times New Roman" w:cs="Times New Roman"/>
                <w:spacing w:val="2"/>
                <w:sz w:val="20"/>
                <w:szCs w:val="20"/>
              </w:rPr>
              <w:t xml:space="preserve">196105, </w:t>
            </w:r>
            <w:r w:rsidRPr="00705493">
              <w:rPr>
                <w:rFonts w:ascii="Times New Roman" w:hAnsi="Times New Roman" w:cs="Times New Roman"/>
                <w:sz w:val="20"/>
                <w:szCs w:val="20"/>
              </w:rPr>
              <w:t>Г. САНКТ-ПЕТЕРБУРГ</w:t>
            </w:r>
            <w:r w:rsidRPr="00705493">
              <w:rPr>
                <w:rFonts w:ascii="Times New Roman" w:hAnsi="Times New Roman" w:cs="Times New Roman"/>
                <w:spacing w:val="2"/>
                <w:sz w:val="20"/>
                <w:szCs w:val="20"/>
              </w:rPr>
              <w:t>, СЫЗРАНСКАЯ УЛ., Д.15.</w:t>
            </w:r>
            <w:r w:rsidRPr="00705493">
              <w:rPr>
                <w:rFonts w:ascii="Times New Roman" w:hAnsi="Times New Roman" w:cs="Times New Roman"/>
                <w:b/>
                <w:sz w:val="20"/>
                <w:szCs w:val="20"/>
              </w:rPr>
              <w:t xml:space="preserve"> </w:t>
            </w:r>
          </w:p>
          <w:p w:rsidR="007C1D9F" w:rsidRPr="00705493" w:rsidRDefault="007C1D9F" w:rsidP="00FD2D05">
            <w:pPr>
              <w:pStyle w:val="72"/>
              <w:suppressAutoHyphens w:val="0"/>
              <w:spacing w:before="0" w:after="0" w:line="240" w:lineRule="auto"/>
              <w:rPr>
                <w:rFonts w:ascii="Times New Roman" w:hAnsi="Times New Roman" w:cs="Times New Roman"/>
                <w:b/>
                <w:sz w:val="20"/>
                <w:szCs w:val="20"/>
              </w:rPr>
            </w:pPr>
          </w:p>
          <w:p w:rsidR="007C1D9F" w:rsidRPr="00705493" w:rsidRDefault="004151B8" w:rsidP="00FD2D05">
            <w:pPr>
              <w:pStyle w:val="72"/>
              <w:suppressAutoHyphens w:val="0"/>
              <w:spacing w:before="0" w:after="0" w:line="240" w:lineRule="auto"/>
              <w:rPr>
                <w:rFonts w:ascii="Times New Roman" w:hAnsi="Times New Roman" w:cs="Times New Roman"/>
                <w:sz w:val="20"/>
                <w:szCs w:val="20"/>
              </w:rPr>
            </w:pPr>
            <w:r w:rsidRPr="00705493">
              <w:rPr>
                <w:rFonts w:ascii="Times New Roman" w:hAnsi="Times New Roman" w:cs="Times New Roman"/>
                <w:sz w:val="20"/>
                <w:szCs w:val="20"/>
              </w:rPr>
              <w:t>САНКТ-ПЕТЕРБУРГСКОЕ ГОСУДАРСТВЕННОЕ УНИТАРНОЕ ПРЕДПРИЯТИЕ</w:t>
            </w:r>
          </w:p>
          <w:p w:rsidR="007C1D9F" w:rsidRPr="00705493" w:rsidRDefault="004151B8" w:rsidP="00FD2D05">
            <w:pPr>
              <w:pStyle w:val="72"/>
              <w:suppressAutoHyphens w:val="0"/>
              <w:spacing w:before="0" w:after="0" w:line="240" w:lineRule="auto"/>
              <w:rPr>
                <w:rFonts w:ascii="Times New Roman" w:hAnsi="Times New Roman" w:cs="Times New Roman"/>
                <w:sz w:val="20"/>
                <w:szCs w:val="20"/>
              </w:rPr>
            </w:pPr>
            <w:r w:rsidRPr="00705493">
              <w:rPr>
                <w:rFonts w:ascii="Times New Roman" w:hAnsi="Times New Roman" w:cs="Times New Roman"/>
                <w:sz w:val="20"/>
                <w:szCs w:val="20"/>
              </w:rPr>
              <w:t>ГОРОДСКОГО ЭЛЕКТРИЧЕСКОГО ТРАНСПОРТА</w:t>
            </w:r>
          </w:p>
          <w:p w:rsidR="007C1D9F" w:rsidRPr="00705493" w:rsidRDefault="004151B8" w:rsidP="00FD2D05">
            <w:pPr>
              <w:pStyle w:val="72"/>
              <w:suppressAutoHyphens w:val="0"/>
              <w:spacing w:before="0" w:after="0" w:line="240" w:lineRule="auto"/>
              <w:rPr>
                <w:rFonts w:ascii="Times New Roman" w:hAnsi="Times New Roman" w:cs="Times New Roman"/>
                <w:b/>
                <w:sz w:val="20"/>
                <w:szCs w:val="20"/>
              </w:rPr>
            </w:pPr>
            <w:r w:rsidRPr="00705493">
              <w:rPr>
                <w:rFonts w:ascii="Times New Roman" w:hAnsi="Times New Roman" w:cs="Times New Roman"/>
                <w:sz w:val="20"/>
                <w:szCs w:val="20"/>
              </w:rPr>
              <w:t xml:space="preserve">(СПБ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w:t>
            </w:r>
            <w:r w:rsidRPr="00705493">
              <w:rPr>
                <w:rFonts w:ascii="Times New Roman" w:hAnsi="Times New Roman" w:cs="Times New Roman"/>
                <w:b/>
                <w:sz w:val="20"/>
                <w:szCs w:val="20"/>
              </w:rPr>
              <w:t xml:space="preserve"> </w:t>
            </w:r>
          </w:p>
          <w:p w:rsidR="007C1D9F" w:rsidRPr="00705493" w:rsidRDefault="007C1D9F" w:rsidP="00FD2D05">
            <w:pPr>
              <w:pStyle w:val="72"/>
              <w:suppressAutoHyphens w:val="0"/>
              <w:spacing w:before="0" w:after="0" w:line="240" w:lineRule="auto"/>
              <w:rPr>
                <w:rFonts w:ascii="Times New Roman" w:hAnsi="Times New Roman" w:cs="Times New Roman"/>
                <w:sz w:val="20"/>
                <w:szCs w:val="20"/>
              </w:rPr>
            </w:pPr>
          </w:p>
          <w:p w:rsidR="007C1D9F" w:rsidRPr="00705493" w:rsidRDefault="007C1D9F" w:rsidP="00FD2D05">
            <w:pPr>
              <w:pStyle w:val="af5"/>
              <w:spacing w:after="0" w:line="240" w:lineRule="auto"/>
              <w:rPr>
                <w:rFonts w:ascii="Times New Roman" w:hAnsi="Times New Roman" w:cs="Times New Roman"/>
                <w:sz w:val="20"/>
                <w:szCs w:val="20"/>
              </w:rPr>
            </w:pPr>
          </w:p>
          <w:p w:rsidR="007C1D9F" w:rsidRPr="00705493" w:rsidRDefault="007C1D9F" w:rsidP="00FD2D05">
            <w:pPr>
              <w:spacing w:after="0" w:line="240" w:lineRule="auto"/>
              <w:jc w:val="center"/>
              <w:rPr>
                <w:rFonts w:ascii="Times New Roman" w:hAnsi="Times New Roman" w:cs="Times New Roman"/>
                <w:b/>
                <w:sz w:val="20"/>
                <w:szCs w:val="20"/>
              </w:rPr>
            </w:pPr>
            <w:r w:rsidRPr="00705493">
              <w:rPr>
                <w:rFonts w:ascii="Times New Roman" w:hAnsi="Times New Roman" w:cs="Times New Roman"/>
                <w:b/>
                <w:sz w:val="20"/>
                <w:szCs w:val="20"/>
              </w:rPr>
              <w:t xml:space="preserve">Заявка на участие в конкурсе </w:t>
            </w:r>
            <w:bookmarkStart w:id="248" w:name="_GoBack"/>
            <w:bookmarkEnd w:id="248"/>
          </w:p>
          <w:p w:rsidR="00B328C5" w:rsidRPr="00705493" w:rsidRDefault="00B328C5" w:rsidP="00FD2D05">
            <w:pPr>
              <w:spacing w:after="0" w:line="240" w:lineRule="auto"/>
              <w:jc w:val="center"/>
              <w:rPr>
                <w:rFonts w:ascii="Times New Roman" w:hAnsi="Times New Roman" w:cs="Times New Roman"/>
                <w:b/>
                <w:sz w:val="20"/>
                <w:szCs w:val="20"/>
              </w:rPr>
            </w:pPr>
          </w:p>
          <w:p w:rsidR="00B328C5" w:rsidRPr="00705493" w:rsidRDefault="000E234A" w:rsidP="00FD2D05">
            <w:pPr>
              <w:pStyle w:val="aff"/>
              <w:jc w:val="center"/>
              <w:rPr>
                <w:rFonts w:ascii="Times New Roman" w:hAnsi="Times New Roman" w:cs="Times New Roman"/>
                <w:sz w:val="20"/>
                <w:szCs w:val="20"/>
              </w:rPr>
            </w:pPr>
            <w:r w:rsidRPr="00705493">
              <w:rPr>
                <w:rFonts w:ascii="Times New Roman" w:hAnsi="Times New Roman" w:cs="Times New Roman"/>
                <w:bCs/>
                <w:sz w:val="20"/>
                <w:szCs w:val="20"/>
              </w:rPr>
              <w:t>НА</w:t>
            </w:r>
            <w:r w:rsidR="004151B8" w:rsidRPr="00705493">
              <w:rPr>
                <w:rFonts w:ascii="Times New Roman" w:hAnsi="Times New Roman" w:cs="Times New Roman"/>
                <w:bCs/>
                <w:sz w:val="20"/>
                <w:szCs w:val="20"/>
              </w:rPr>
              <w:t xml:space="preserve"> </w:t>
            </w:r>
            <w:r w:rsidR="001322DF" w:rsidRPr="00705493">
              <w:rPr>
                <w:rFonts w:ascii="Times New Roman" w:hAnsi="Times New Roman" w:cs="Times New Roman"/>
                <w:sz w:val="20"/>
                <w:szCs w:val="20"/>
                <w:u w:val="single"/>
              </w:rPr>
              <w:t>РЕАЛИЗАЦИЮ ЛОМА ОТРАБОТАННЫХ АККУМУЛЯТОРОВ, (ПРОДУКЦИЯ)</w:t>
            </w:r>
          </w:p>
          <w:p w:rsidR="007C1D9F" w:rsidRPr="00705493" w:rsidRDefault="00B328C5" w:rsidP="00FD2D05">
            <w:pPr>
              <w:spacing w:after="0" w:line="240" w:lineRule="auto"/>
              <w:jc w:val="center"/>
              <w:rPr>
                <w:rFonts w:ascii="Times New Roman" w:hAnsi="Times New Roman" w:cs="Times New Roman"/>
                <w:bCs/>
                <w:sz w:val="20"/>
                <w:szCs w:val="20"/>
                <w:vertAlign w:val="subscript"/>
              </w:rPr>
            </w:pPr>
            <w:r w:rsidRPr="00705493">
              <w:rPr>
                <w:rFonts w:ascii="Times New Roman" w:hAnsi="Times New Roman" w:cs="Times New Roman"/>
                <w:bCs/>
                <w:sz w:val="20"/>
                <w:szCs w:val="20"/>
                <w:vertAlign w:val="subscript"/>
              </w:rPr>
              <w:t xml:space="preserve"> </w:t>
            </w:r>
            <w:r w:rsidR="007C1D9F" w:rsidRPr="00705493">
              <w:rPr>
                <w:rFonts w:ascii="Times New Roman" w:hAnsi="Times New Roman" w:cs="Times New Roman"/>
                <w:bCs/>
                <w:sz w:val="20"/>
                <w:szCs w:val="20"/>
                <w:vertAlign w:val="subscript"/>
              </w:rPr>
              <w:t>(укажите название конкурса)</w:t>
            </w:r>
          </w:p>
          <w:p w:rsidR="007C1D9F" w:rsidRPr="00705493" w:rsidRDefault="0073735A" w:rsidP="00FD2D05">
            <w:pPr>
              <w:pStyle w:val="a6"/>
              <w:spacing w:after="0" w:line="240" w:lineRule="auto"/>
              <w:jc w:val="center"/>
              <w:rPr>
                <w:rFonts w:ascii="Times New Roman" w:hAnsi="Times New Roman" w:cs="Times New Roman"/>
                <w:b/>
                <w:sz w:val="20"/>
              </w:rPr>
            </w:pPr>
            <w:r w:rsidRPr="00705493">
              <w:rPr>
                <w:rFonts w:ascii="Times New Roman" w:hAnsi="Times New Roman" w:cs="Times New Roman"/>
                <w:b/>
                <w:sz w:val="20"/>
              </w:rPr>
              <w:t>«</w:t>
            </w:r>
            <w:r w:rsidR="007C1D9F" w:rsidRPr="00705493">
              <w:rPr>
                <w:rFonts w:ascii="Times New Roman" w:hAnsi="Times New Roman" w:cs="Times New Roman"/>
                <w:b/>
                <w:sz w:val="20"/>
              </w:rPr>
              <w:t>НЕ ВСКРЫВАТЬ ДО</w:t>
            </w:r>
            <w:r w:rsidRPr="00705493">
              <w:rPr>
                <w:rFonts w:ascii="Times New Roman" w:hAnsi="Times New Roman" w:cs="Times New Roman"/>
                <w:b/>
                <w:sz w:val="20"/>
              </w:rPr>
              <w:t>»</w:t>
            </w:r>
            <w:r w:rsidR="007C1D9F" w:rsidRPr="00705493">
              <w:rPr>
                <w:rFonts w:ascii="Times New Roman" w:hAnsi="Times New Roman" w:cs="Times New Roman"/>
                <w:b/>
                <w:sz w:val="20"/>
              </w:rPr>
              <w:t xml:space="preserve">: </w:t>
            </w:r>
            <w:r w:rsidRPr="00705493">
              <w:rPr>
                <w:rFonts w:ascii="Times New Roman" w:hAnsi="Times New Roman" w:cs="Times New Roman"/>
                <w:b/>
                <w:sz w:val="20"/>
              </w:rPr>
              <w:t>«</w:t>
            </w:r>
            <w:r w:rsidR="001D5EB6">
              <w:rPr>
                <w:rFonts w:ascii="Times New Roman" w:hAnsi="Times New Roman" w:cs="Times New Roman"/>
                <w:b/>
                <w:sz w:val="20"/>
              </w:rPr>
              <w:t>26</w:t>
            </w:r>
            <w:r w:rsidRPr="00705493">
              <w:rPr>
                <w:rFonts w:ascii="Times New Roman" w:hAnsi="Times New Roman" w:cs="Times New Roman"/>
                <w:b/>
                <w:sz w:val="20"/>
              </w:rPr>
              <w:t>»</w:t>
            </w:r>
            <w:r w:rsidR="007C1D9F" w:rsidRPr="00705493">
              <w:rPr>
                <w:rFonts w:ascii="Times New Roman" w:hAnsi="Times New Roman" w:cs="Times New Roman"/>
                <w:b/>
                <w:sz w:val="20"/>
              </w:rPr>
              <w:t xml:space="preserve"> </w:t>
            </w:r>
            <w:r w:rsidR="00955841">
              <w:rPr>
                <w:rFonts w:ascii="Times New Roman" w:hAnsi="Times New Roman" w:cs="Times New Roman"/>
                <w:b/>
                <w:sz w:val="20"/>
              </w:rPr>
              <w:t>февраля 20</w:t>
            </w:r>
            <w:r w:rsidR="001D5EB6">
              <w:rPr>
                <w:rFonts w:ascii="Times New Roman" w:hAnsi="Times New Roman" w:cs="Times New Roman"/>
                <w:b/>
                <w:sz w:val="20"/>
              </w:rPr>
              <w:t>21 г.  10</w:t>
            </w:r>
            <w:r w:rsidR="009B5BB2" w:rsidRPr="00705493">
              <w:rPr>
                <w:rFonts w:ascii="Times New Roman" w:hAnsi="Times New Roman" w:cs="Times New Roman"/>
                <w:b/>
                <w:sz w:val="20"/>
              </w:rPr>
              <w:t xml:space="preserve">: </w:t>
            </w:r>
            <w:r w:rsidR="001D5EB6">
              <w:rPr>
                <w:rFonts w:ascii="Times New Roman" w:hAnsi="Times New Roman" w:cs="Times New Roman"/>
                <w:b/>
                <w:sz w:val="20"/>
              </w:rPr>
              <w:t>00</w:t>
            </w:r>
            <w:r w:rsidR="007C1D9F" w:rsidRPr="00705493">
              <w:rPr>
                <w:rFonts w:ascii="Times New Roman" w:hAnsi="Times New Roman" w:cs="Times New Roman"/>
                <w:b/>
                <w:sz w:val="20"/>
              </w:rPr>
              <w:t xml:space="preserve"> часов</w:t>
            </w:r>
          </w:p>
          <w:p w:rsidR="007C1D9F" w:rsidRPr="00705493" w:rsidRDefault="007C1D9F" w:rsidP="00FD2D05">
            <w:pPr>
              <w:pStyle w:val="a6"/>
              <w:spacing w:after="0" w:line="240" w:lineRule="auto"/>
              <w:jc w:val="center"/>
              <w:rPr>
                <w:rFonts w:ascii="Times New Roman" w:hAnsi="Times New Roman" w:cs="Times New Roman"/>
                <w:sz w:val="20"/>
              </w:rPr>
            </w:pPr>
          </w:p>
        </w:tc>
      </w:tr>
    </w:tbl>
    <w:p w:rsidR="007C1D9F" w:rsidRPr="00705493" w:rsidRDefault="007C1D9F" w:rsidP="00FD2D05">
      <w:pPr>
        <w:shd w:val="clear" w:color="auto" w:fill="FFFFFF"/>
        <w:spacing w:after="0" w:line="240" w:lineRule="auto"/>
        <w:ind w:left="43"/>
        <w:rPr>
          <w:rFonts w:ascii="Times New Roman" w:hAnsi="Times New Roman" w:cs="Times New Roman"/>
          <w:sz w:val="20"/>
          <w:szCs w:val="20"/>
        </w:rPr>
      </w:pPr>
    </w:p>
    <w:p w:rsidR="007C1D9F" w:rsidRPr="00705493" w:rsidRDefault="007C1D9F" w:rsidP="00FD2D05">
      <w:pPr>
        <w:shd w:val="clear" w:color="auto" w:fill="FFFFFF"/>
        <w:spacing w:after="0" w:line="240" w:lineRule="auto"/>
        <w:ind w:left="43"/>
        <w:rPr>
          <w:rFonts w:ascii="Times New Roman" w:hAnsi="Times New Roman" w:cs="Times New Roman"/>
          <w:sz w:val="20"/>
          <w:szCs w:val="20"/>
        </w:rPr>
      </w:pPr>
    </w:p>
    <w:p w:rsidR="00EF33D5" w:rsidRPr="00705493" w:rsidRDefault="00EF33D5" w:rsidP="00FD2D05">
      <w:pPr>
        <w:keepNext/>
        <w:widowControl w:val="0"/>
        <w:autoSpaceDE w:val="0"/>
        <w:autoSpaceDN w:val="0"/>
        <w:adjustRightInd w:val="0"/>
        <w:spacing w:after="0" w:line="240" w:lineRule="auto"/>
        <w:jc w:val="center"/>
        <w:outlineLvl w:val="2"/>
        <w:rPr>
          <w:rFonts w:ascii="Times New Roman" w:eastAsia="Arial Unicode MS" w:hAnsi="Times New Roman" w:cs="Times New Roman"/>
          <w:b/>
          <w:sz w:val="20"/>
          <w:szCs w:val="20"/>
        </w:rPr>
      </w:pPr>
      <w:bookmarkStart w:id="249" w:name="_Toc401581482"/>
      <w:r w:rsidRPr="00705493">
        <w:rPr>
          <w:rFonts w:ascii="Times New Roman" w:eastAsia="Arial Unicode MS" w:hAnsi="Times New Roman" w:cs="Times New Roman"/>
          <w:b/>
          <w:sz w:val="20"/>
          <w:szCs w:val="20"/>
        </w:rPr>
        <w:br w:type="page"/>
      </w:r>
    </w:p>
    <w:p w:rsidR="00EF33D5" w:rsidRPr="00705493" w:rsidRDefault="00EF33D5" w:rsidP="00FD2D05">
      <w:pPr>
        <w:pStyle w:val="3"/>
        <w:spacing w:before="0"/>
        <w:jc w:val="center"/>
        <w:rPr>
          <w:rFonts w:ascii="Times New Roman" w:hAnsi="Times New Roman" w:cs="Times New Roman"/>
          <w:b/>
          <w:sz w:val="20"/>
          <w:szCs w:val="20"/>
        </w:rPr>
      </w:pPr>
      <w:bookmarkStart w:id="250" w:name="_Toc451335225"/>
      <w:r w:rsidRPr="00705493">
        <w:rPr>
          <w:rFonts w:ascii="Times New Roman" w:hAnsi="Times New Roman" w:cs="Times New Roman"/>
          <w:b/>
          <w:sz w:val="20"/>
          <w:szCs w:val="20"/>
        </w:rPr>
        <w:lastRenderedPageBreak/>
        <w:t xml:space="preserve">6. Форма </w:t>
      </w:r>
      <w:r w:rsidR="0073735A" w:rsidRPr="00705493">
        <w:rPr>
          <w:rFonts w:ascii="Times New Roman" w:hAnsi="Times New Roman" w:cs="Times New Roman"/>
          <w:b/>
          <w:sz w:val="20"/>
          <w:szCs w:val="20"/>
        </w:rPr>
        <w:t>«</w:t>
      </w:r>
      <w:r w:rsidRPr="00705493">
        <w:rPr>
          <w:rFonts w:ascii="Times New Roman" w:hAnsi="Times New Roman" w:cs="Times New Roman"/>
          <w:b/>
          <w:sz w:val="20"/>
          <w:szCs w:val="20"/>
        </w:rPr>
        <w:t>Карточка предприятия</w:t>
      </w:r>
      <w:r w:rsidR="0073735A" w:rsidRPr="00705493">
        <w:rPr>
          <w:rFonts w:ascii="Times New Roman" w:hAnsi="Times New Roman" w:cs="Times New Roman"/>
          <w:b/>
          <w:sz w:val="20"/>
          <w:szCs w:val="20"/>
        </w:rPr>
        <w:t>»</w:t>
      </w:r>
      <w:bookmarkEnd w:id="249"/>
      <w:bookmarkEnd w:id="250"/>
    </w:p>
    <w:p w:rsidR="00EF33D5" w:rsidRPr="00705493" w:rsidRDefault="00EF33D5" w:rsidP="00FD2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7"/>
        <w:gridCol w:w="5177"/>
        <w:gridCol w:w="4477"/>
      </w:tblGrid>
      <w:tr w:rsidR="008142A6" w:rsidRPr="00705493" w:rsidTr="000D05C0">
        <w:trPr>
          <w:cantSplit/>
          <w:trHeight w:val="240"/>
          <w:tblHeader/>
        </w:trPr>
        <w:tc>
          <w:tcPr>
            <w:tcW w:w="368" w:type="pct"/>
          </w:tcPr>
          <w:p w:rsidR="00A26802" w:rsidRPr="00705493" w:rsidRDefault="00A26802" w:rsidP="00FD2D05">
            <w:pPr>
              <w:keepNext/>
              <w:snapToGrid w:val="0"/>
              <w:spacing w:after="0" w:line="240" w:lineRule="auto"/>
              <w:ind w:left="57" w:right="57"/>
              <w:jc w:val="center"/>
              <w:rPr>
                <w:rFonts w:ascii="Times New Roman" w:hAnsi="Times New Roman" w:cs="Times New Roman"/>
                <w:b/>
                <w:sz w:val="20"/>
                <w:szCs w:val="20"/>
              </w:rPr>
            </w:pPr>
            <w:bookmarkStart w:id="251" w:name="_Toc288647291"/>
            <w:bookmarkStart w:id="252" w:name="_Toc451335226"/>
            <w:r w:rsidRPr="00705493">
              <w:rPr>
                <w:rFonts w:ascii="Times New Roman" w:hAnsi="Times New Roman" w:cs="Times New Roman"/>
                <w:b/>
                <w:sz w:val="20"/>
                <w:szCs w:val="20"/>
              </w:rPr>
              <w:t>№ п/п</w:t>
            </w:r>
          </w:p>
        </w:tc>
        <w:tc>
          <w:tcPr>
            <w:tcW w:w="2484" w:type="pct"/>
          </w:tcPr>
          <w:p w:rsidR="00A26802" w:rsidRPr="00705493" w:rsidRDefault="00A26802" w:rsidP="00FD2D05">
            <w:pPr>
              <w:keepNext/>
              <w:snapToGrid w:val="0"/>
              <w:spacing w:after="0" w:line="240" w:lineRule="auto"/>
              <w:ind w:left="57" w:right="57"/>
              <w:jc w:val="center"/>
              <w:rPr>
                <w:rFonts w:ascii="Times New Roman" w:hAnsi="Times New Roman" w:cs="Times New Roman"/>
                <w:b/>
                <w:sz w:val="20"/>
                <w:szCs w:val="20"/>
              </w:rPr>
            </w:pPr>
            <w:r w:rsidRPr="00705493">
              <w:rPr>
                <w:rFonts w:ascii="Times New Roman" w:hAnsi="Times New Roman" w:cs="Times New Roman"/>
                <w:b/>
                <w:sz w:val="20"/>
                <w:szCs w:val="20"/>
              </w:rPr>
              <w:t>Наименование</w:t>
            </w:r>
          </w:p>
        </w:tc>
        <w:tc>
          <w:tcPr>
            <w:tcW w:w="2148" w:type="pct"/>
          </w:tcPr>
          <w:p w:rsidR="00A26802" w:rsidRPr="00705493" w:rsidRDefault="00A26802" w:rsidP="00FD2D05">
            <w:pPr>
              <w:keepNext/>
              <w:snapToGrid w:val="0"/>
              <w:spacing w:after="0" w:line="240" w:lineRule="auto"/>
              <w:ind w:left="57" w:right="57"/>
              <w:jc w:val="center"/>
              <w:rPr>
                <w:rFonts w:ascii="Times New Roman" w:hAnsi="Times New Roman" w:cs="Times New Roman"/>
                <w:b/>
                <w:sz w:val="20"/>
                <w:szCs w:val="20"/>
              </w:rPr>
            </w:pPr>
            <w:r w:rsidRPr="00705493">
              <w:rPr>
                <w:rFonts w:ascii="Times New Roman" w:hAnsi="Times New Roman" w:cs="Times New Roman"/>
                <w:b/>
                <w:sz w:val="20"/>
                <w:szCs w:val="20"/>
              </w:rPr>
              <w:t>Сведения об Участнике закупки (заполняется Участником)</w:t>
            </w:r>
          </w:p>
        </w:tc>
      </w:tr>
      <w:tr w:rsidR="008142A6" w:rsidRPr="00705493" w:rsidTr="000D05C0">
        <w:trPr>
          <w:cantSplit/>
        </w:trPr>
        <w:tc>
          <w:tcPr>
            <w:tcW w:w="368" w:type="pct"/>
          </w:tcPr>
          <w:p w:rsidR="00A26802" w:rsidRPr="00705493" w:rsidRDefault="00A26802" w:rsidP="00FD2D05">
            <w:pPr>
              <w:numPr>
                <w:ilvl w:val="0"/>
                <w:numId w:val="34"/>
              </w:numPr>
              <w:snapToGrid w:val="0"/>
              <w:spacing w:after="0" w:line="240" w:lineRule="auto"/>
              <w:jc w:val="both"/>
              <w:rPr>
                <w:rFonts w:ascii="Times New Roman" w:hAnsi="Times New Roman" w:cs="Times New Roman"/>
                <w:sz w:val="20"/>
                <w:szCs w:val="20"/>
              </w:rPr>
            </w:pPr>
          </w:p>
        </w:tc>
        <w:tc>
          <w:tcPr>
            <w:tcW w:w="2484"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r w:rsidRPr="00705493">
              <w:rPr>
                <w:rFonts w:ascii="Times New Roman" w:hAnsi="Times New Roman" w:cs="Times New Roman"/>
                <w:sz w:val="20"/>
                <w:szCs w:val="20"/>
              </w:rPr>
              <w:t xml:space="preserve">Организационно-правовая форма и фирменное наименование Участника </w:t>
            </w:r>
          </w:p>
        </w:tc>
        <w:tc>
          <w:tcPr>
            <w:tcW w:w="2148"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p>
        </w:tc>
      </w:tr>
      <w:tr w:rsidR="008142A6" w:rsidRPr="00705493" w:rsidTr="000D05C0">
        <w:trPr>
          <w:cantSplit/>
        </w:trPr>
        <w:tc>
          <w:tcPr>
            <w:tcW w:w="368" w:type="pct"/>
          </w:tcPr>
          <w:p w:rsidR="00A26802" w:rsidRPr="00705493" w:rsidRDefault="00A26802" w:rsidP="00FD2D05">
            <w:pPr>
              <w:numPr>
                <w:ilvl w:val="0"/>
                <w:numId w:val="34"/>
              </w:numPr>
              <w:snapToGrid w:val="0"/>
              <w:spacing w:after="0" w:line="240" w:lineRule="auto"/>
              <w:jc w:val="both"/>
              <w:rPr>
                <w:rFonts w:ascii="Times New Roman" w:hAnsi="Times New Roman" w:cs="Times New Roman"/>
                <w:sz w:val="20"/>
                <w:szCs w:val="20"/>
              </w:rPr>
            </w:pPr>
          </w:p>
        </w:tc>
        <w:tc>
          <w:tcPr>
            <w:tcW w:w="2484"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r w:rsidRPr="00705493">
              <w:rPr>
                <w:rFonts w:ascii="Times New Roman" w:hAnsi="Times New Roman" w:cs="Times New Roman"/>
                <w:sz w:val="20"/>
                <w:szCs w:val="20"/>
              </w:rPr>
              <w:t>Учредители (перечислить наименования и организационно-правовую форму или Ф.И.О. всех учредителей, чья доля в уставном капитале превышает 10%,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конкурса)</w:t>
            </w:r>
          </w:p>
        </w:tc>
        <w:tc>
          <w:tcPr>
            <w:tcW w:w="2148"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p>
        </w:tc>
      </w:tr>
      <w:tr w:rsidR="008142A6" w:rsidRPr="00705493" w:rsidTr="000D05C0">
        <w:trPr>
          <w:cantSplit/>
        </w:trPr>
        <w:tc>
          <w:tcPr>
            <w:tcW w:w="368" w:type="pct"/>
          </w:tcPr>
          <w:p w:rsidR="00A26802" w:rsidRPr="00705493" w:rsidRDefault="00A26802" w:rsidP="00FD2D05">
            <w:pPr>
              <w:numPr>
                <w:ilvl w:val="0"/>
                <w:numId w:val="34"/>
              </w:numPr>
              <w:snapToGrid w:val="0"/>
              <w:spacing w:after="0" w:line="240" w:lineRule="auto"/>
              <w:jc w:val="both"/>
              <w:rPr>
                <w:rFonts w:ascii="Times New Roman" w:hAnsi="Times New Roman" w:cs="Times New Roman"/>
                <w:sz w:val="20"/>
                <w:szCs w:val="20"/>
              </w:rPr>
            </w:pPr>
          </w:p>
        </w:tc>
        <w:tc>
          <w:tcPr>
            <w:tcW w:w="2484" w:type="pct"/>
          </w:tcPr>
          <w:p w:rsidR="00A26802" w:rsidRPr="00705493" w:rsidRDefault="005A2694" w:rsidP="00FD2D05">
            <w:pPr>
              <w:snapToGrid w:val="0"/>
              <w:spacing w:after="0" w:line="240" w:lineRule="auto"/>
              <w:ind w:left="57" w:right="57"/>
              <w:rPr>
                <w:rFonts w:ascii="Times New Roman" w:hAnsi="Times New Roman" w:cs="Times New Roman"/>
                <w:sz w:val="20"/>
                <w:szCs w:val="20"/>
              </w:rPr>
            </w:pPr>
            <w:r w:rsidRPr="00705493">
              <w:rPr>
                <w:rFonts w:ascii="Times New Roman" w:hAnsi="Times New Roman" w:cs="Times New Roman"/>
                <w:sz w:val="20"/>
                <w:szCs w:val="20"/>
              </w:rPr>
              <w:t>Сведения</w:t>
            </w:r>
            <w:r w:rsidR="00A26802" w:rsidRPr="00705493">
              <w:rPr>
                <w:rFonts w:ascii="Times New Roman" w:hAnsi="Times New Roman" w:cs="Times New Roman"/>
                <w:sz w:val="20"/>
                <w:szCs w:val="20"/>
              </w:rPr>
              <w:t xml:space="preserve"> о внесении в Единый государственный реестр юридических лиц (дата и номер, кем выдано)</w:t>
            </w:r>
          </w:p>
        </w:tc>
        <w:tc>
          <w:tcPr>
            <w:tcW w:w="2148"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p>
        </w:tc>
      </w:tr>
      <w:tr w:rsidR="008142A6" w:rsidRPr="00705493" w:rsidTr="000D05C0">
        <w:trPr>
          <w:cantSplit/>
        </w:trPr>
        <w:tc>
          <w:tcPr>
            <w:tcW w:w="368" w:type="pct"/>
          </w:tcPr>
          <w:p w:rsidR="00A26802" w:rsidRPr="00705493" w:rsidRDefault="00A26802" w:rsidP="00FD2D05">
            <w:pPr>
              <w:numPr>
                <w:ilvl w:val="0"/>
                <w:numId w:val="34"/>
              </w:numPr>
              <w:snapToGrid w:val="0"/>
              <w:spacing w:after="0" w:line="240" w:lineRule="auto"/>
              <w:jc w:val="both"/>
              <w:rPr>
                <w:rFonts w:ascii="Times New Roman" w:hAnsi="Times New Roman" w:cs="Times New Roman"/>
                <w:sz w:val="20"/>
                <w:szCs w:val="20"/>
              </w:rPr>
            </w:pPr>
          </w:p>
        </w:tc>
        <w:tc>
          <w:tcPr>
            <w:tcW w:w="2484"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r w:rsidRPr="00705493">
              <w:rPr>
                <w:rFonts w:ascii="Times New Roman" w:hAnsi="Times New Roman" w:cs="Times New Roman"/>
                <w:sz w:val="20"/>
                <w:szCs w:val="20"/>
              </w:rPr>
              <w:t xml:space="preserve">ИНН, КПП, ОГРН Участника </w:t>
            </w:r>
          </w:p>
          <w:p w:rsidR="00A26802" w:rsidRPr="00705493" w:rsidRDefault="00A26802" w:rsidP="00FD2D05">
            <w:pPr>
              <w:snapToGrid w:val="0"/>
              <w:spacing w:after="0" w:line="240" w:lineRule="auto"/>
              <w:ind w:left="57" w:right="57"/>
              <w:rPr>
                <w:rFonts w:ascii="Times New Roman" w:hAnsi="Times New Roman" w:cs="Times New Roman"/>
                <w:sz w:val="20"/>
                <w:szCs w:val="20"/>
              </w:rPr>
            </w:pPr>
          </w:p>
        </w:tc>
        <w:tc>
          <w:tcPr>
            <w:tcW w:w="2148"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p>
        </w:tc>
      </w:tr>
      <w:tr w:rsidR="008142A6" w:rsidRPr="00705493" w:rsidTr="000D05C0">
        <w:trPr>
          <w:cantSplit/>
        </w:trPr>
        <w:tc>
          <w:tcPr>
            <w:tcW w:w="368" w:type="pct"/>
          </w:tcPr>
          <w:p w:rsidR="00A26802" w:rsidRPr="00705493" w:rsidRDefault="00A26802" w:rsidP="00FD2D05">
            <w:pPr>
              <w:numPr>
                <w:ilvl w:val="0"/>
                <w:numId w:val="34"/>
              </w:numPr>
              <w:snapToGrid w:val="0"/>
              <w:spacing w:after="0" w:line="240" w:lineRule="auto"/>
              <w:jc w:val="both"/>
              <w:rPr>
                <w:rFonts w:ascii="Times New Roman" w:hAnsi="Times New Roman" w:cs="Times New Roman"/>
                <w:sz w:val="20"/>
                <w:szCs w:val="20"/>
              </w:rPr>
            </w:pPr>
          </w:p>
        </w:tc>
        <w:tc>
          <w:tcPr>
            <w:tcW w:w="2484"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r w:rsidRPr="00705493">
              <w:rPr>
                <w:rFonts w:ascii="Times New Roman" w:hAnsi="Times New Roman" w:cs="Times New Roman"/>
                <w:sz w:val="20"/>
                <w:szCs w:val="20"/>
              </w:rPr>
              <w:t>Юридический адрес</w:t>
            </w:r>
          </w:p>
          <w:p w:rsidR="00A26802" w:rsidRPr="00705493" w:rsidRDefault="00A26802" w:rsidP="00FD2D05">
            <w:pPr>
              <w:snapToGrid w:val="0"/>
              <w:spacing w:after="0" w:line="240" w:lineRule="auto"/>
              <w:ind w:left="57" w:right="57"/>
              <w:rPr>
                <w:rFonts w:ascii="Times New Roman" w:hAnsi="Times New Roman" w:cs="Times New Roman"/>
                <w:sz w:val="20"/>
                <w:szCs w:val="20"/>
              </w:rPr>
            </w:pPr>
          </w:p>
        </w:tc>
        <w:tc>
          <w:tcPr>
            <w:tcW w:w="2148"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p>
        </w:tc>
      </w:tr>
      <w:tr w:rsidR="008142A6" w:rsidRPr="00705493" w:rsidTr="000D05C0">
        <w:trPr>
          <w:cantSplit/>
        </w:trPr>
        <w:tc>
          <w:tcPr>
            <w:tcW w:w="368" w:type="pct"/>
          </w:tcPr>
          <w:p w:rsidR="00A26802" w:rsidRPr="00705493" w:rsidRDefault="00A26802" w:rsidP="00FD2D05">
            <w:pPr>
              <w:numPr>
                <w:ilvl w:val="0"/>
                <w:numId w:val="34"/>
              </w:numPr>
              <w:snapToGrid w:val="0"/>
              <w:spacing w:after="0" w:line="240" w:lineRule="auto"/>
              <w:jc w:val="both"/>
              <w:rPr>
                <w:rFonts w:ascii="Times New Roman" w:hAnsi="Times New Roman" w:cs="Times New Roman"/>
                <w:sz w:val="20"/>
                <w:szCs w:val="20"/>
              </w:rPr>
            </w:pPr>
          </w:p>
        </w:tc>
        <w:tc>
          <w:tcPr>
            <w:tcW w:w="2484"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r w:rsidRPr="00705493">
              <w:rPr>
                <w:rFonts w:ascii="Times New Roman" w:hAnsi="Times New Roman" w:cs="Times New Roman"/>
                <w:sz w:val="20"/>
                <w:szCs w:val="20"/>
              </w:rPr>
              <w:t>Почтовый адрес</w:t>
            </w:r>
          </w:p>
          <w:p w:rsidR="00A26802" w:rsidRPr="00705493" w:rsidRDefault="00A26802" w:rsidP="00FD2D05">
            <w:pPr>
              <w:snapToGrid w:val="0"/>
              <w:spacing w:after="0" w:line="240" w:lineRule="auto"/>
              <w:ind w:left="57" w:right="57"/>
              <w:rPr>
                <w:rFonts w:ascii="Times New Roman" w:hAnsi="Times New Roman" w:cs="Times New Roman"/>
                <w:sz w:val="20"/>
                <w:szCs w:val="20"/>
              </w:rPr>
            </w:pPr>
          </w:p>
        </w:tc>
        <w:tc>
          <w:tcPr>
            <w:tcW w:w="2148"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p>
        </w:tc>
      </w:tr>
      <w:tr w:rsidR="008142A6" w:rsidRPr="00705493" w:rsidTr="000D05C0">
        <w:trPr>
          <w:cantSplit/>
        </w:trPr>
        <w:tc>
          <w:tcPr>
            <w:tcW w:w="368" w:type="pct"/>
          </w:tcPr>
          <w:p w:rsidR="00A26802" w:rsidRPr="00705493" w:rsidRDefault="00A26802" w:rsidP="00FD2D05">
            <w:pPr>
              <w:numPr>
                <w:ilvl w:val="0"/>
                <w:numId w:val="34"/>
              </w:numPr>
              <w:snapToGrid w:val="0"/>
              <w:spacing w:after="0" w:line="240" w:lineRule="auto"/>
              <w:jc w:val="both"/>
              <w:rPr>
                <w:rFonts w:ascii="Times New Roman" w:hAnsi="Times New Roman" w:cs="Times New Roman"/>
                <w:sz w:val="20"/>
                <w:szCs w:val="20"/>
              </w:rPr>
            </w:pPr>
          </w:p>
        </w:tc>
        <w:tc>
          <w:tcPr>
            <w:tcW w:w="2484"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r w:rsidRPr="00705493">
              <w:rPr>
                <w:rFonts w:ascii="Times New Roman" w:hAnsi="Times New Roman" w:cs="Times New Roman"/>
                <w:sz w:val="20"/>
                <w:szCs w:val="20"/>
              </w:rPr>
              <w:t>Филиалы: перечислить наименования и почтовые адреса</w:t>
            </w:r>
          </w:p>
        </w:tc>
        <w:tc>
          <w:tcPr>
            <w:tcW w:w="2148"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p>
        </w:tc>
      </w:tr>
      <w:tr w:rsidR="008142A6" w:rsidRPr="00705493" w:rsidTr="000D05C0">
        <w:trPr>
          <w:cantSplit/>
        </w:trPr>
        <w:tc>
          <w:tcPr>
            <w:tcW w:w="368" w:type="pct"/>
          </w:tcPr>
          <w:p w:rsidR="00A26802" w:rsidRPr="00705493" w:rsidRDefault="00A26802" w:rsidP="00FD2D05">
            <w:pPr>
              <w:numPr>
                <w:ilvl w:val="0"/>
                <w:numId w:val="34"/>
              </w:numPr>
              <w:snapToGrid w:val="0"/>
              <w:spacing w:after="0" w:line="240" w:lineRule="auto"/>
              <w:jc w:val="both"/>
              <w:rPr>
                <w:rFonts w:ascii="Times New Roman" w:hAnsi="Times New Roman" w:cs="Times New Roman"/>
                <w:sz w:val="20"/>
                <w:szCs w:val="20"/>
              </w:rPr>
            </w:pPr>
          </w:p>
        </w:tc>
        <w:tc>
          <w:tcPr>
            <w:tcW w:w="2484"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r w:rsidRPr="00705493">
              <w:rPr>
                <w:rFonts w:ascii="Times New Roman" w:hAnsi="Times New Roman" w:cs="Times New Roman"/>
                <w:sz w:val="20"/>
                <w:szCs w:val="20"/>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2148"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p>
        </w:tc>
      </w:tr>
      <w:tr w:rsidR="008142A6" w:rsidRPr="00705493" w:rsidTr="000D05C0">
        <w:trPr>
          <w:cantSplit/>
        </w:trPr>
        <w:tc>
          <w:tcPr>
            <w:tcW w:w="368" w:type="pct"/>
          </w:tcPr>
          <w:p w:rsidR="00A26802" w:rsidRPr="00705493" w:rsidRDefault="00A26802" w:rsidP="00FD2D05">
            <w:pPr>
              <w:numPr>
                <w:ilvl w:val="0"/>
                <w:numId w:val="34"/>
              </w:numPr>
              <w:snapToGrid w:val="0"/>
              <w:spacing w:after="0" w:line="240" w:lineRule="auto"/>
              <w:jc w:val="both"/>
              <w:rPr>
                <w:rFonts w:ascii="Times New Roman" w:hAnsi="Times New Roman" w:cs="Times New Roman"/>
                <w:sz w:val="20"/>
                <w:szCs w:val="20"/>
              </w:rPr>
            </w:pPr>
          </w:p>
        </w:tc>
        <w:tc>
          <w:tcPr>
            <w:tcW w:w="2484"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r w:rsidRPr="00705493">
              <w:rPr>
                <w:rFonts w:ascii="Times New Roman" w:hAnsi="Times New Roman" w:cs="Times New Roman"/>
                <w:sz w:val="20"/>
                <w:szCs w:val="20"/>
              </w:rPr>
              <w:t>Телефоны Участника (с указанием кода города)</w:t>
            </w:r>
          </w:p>
          <w:p w:rsidR="00A26802" w:rsidRPr="00705493" w:rsidRDefault="00A26802" w:rsidP="00FD2D05">
            <w:pPr>
              <w:snapToGrid w:val="0"/>
              <w:spacing w:after="0" w:line="240" w:lineRule="auto"/>
              <w:ind w:left="57" w:right="57"/>
              <w:rPr>
                <w:rFonts w:ascii="Times New Roman" w:hAnsi="Times New Roman" w:cs="Times New Roman"/>
                <w:sz w:val="20"/>
                <w:szCs w:val="20"/>
              </w:rPr>
            </w:pPr>
          </w:p>
        </w:tc>
        <w:tc>
          <w:tcPr>
            <w:tcW w:w="2148"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p>
        </w:tc>
      </w:tr>
      <w:tr w:rsidR="008142A6" w:rsidRPr="00705493" w:rsidTr="000D05C0">
        <w:trPr>
          <w:cantSplit/>
          <w:trHeight w:val="116"/>
        </w:trPr>
        <w:tc>
          <w:tcPr>
            <w:tcW w:w="368" w:type="pct"/>
          </w:tcPr>
          <w:p w:rsidR="00A26802" w:rsidRPr="00705493" w:rsidRDefault="00A26802" w:rsidP="00FD2D05">
            <w:pPr>
              <w:numPr>
                <w:ilvl w:val="0"/>
                <w:numId w:val="34"/>
              </w:numPr>
              <w:snapToGrid w:val="0"/>
              <w:spacing w:after="0" w:line="240" w:lineRule="auto"/>
              <w:jc w:val="both"/>
              <w:rPr>
                <w:rFonts w:ascii="Times New Roman" w:hAnsi="Times New Roman" w:cs="Times New Roman"/>
                <w:sz w:val="20"/>
                <w:szCs w:val="20"/>
              </w:rPr>
            </w:pPr>
          </w:p>
        </w:tc>
        <w:tc>
          <w:tcPr>
            <w:tcW w:w="2484"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r w:rsidRPr="00705493">
              <w:rPr>
                <w:rFonts w:ascii="Times New Roman" w:hAnsi="Times New Roman" w:cs="Times New Roman"/>
                <w:sz w:val="20"/>
                <w:szCs w:val="20"/>
              </w:rPr>
              <w:t>Факс Участника (с указанием кода города)</w:t>
            </w:r>
          </w:p>
          <w:p w:rsidR="00A26802" w:rsidRPr="00705493" w:rsidRDefault="00A26802" w:rsidP="00FD2D05">
            <w:pPr>
              <w:snapToGrid w:val="0"/>
              <w:spacing w:after="0" w:line="240" w:lineRule="auto"/>
              <w:ind w:left="57" w:right="57"/>
              <w:rPr>
                <w:rFonts w:ascii="Times New Roman" w:hAnsi="Times New Roman" w:cs="Times New Roman"/>
                <w:sz w:val="20"/>
                <w:szCs w:val="20"/>
              </w:rPr>
            </w:pPr>
          </w:p>
        </w:tc>
        <w:tc>
          <w:tcPr>
            <w:tcW w:w="2148"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p>
        </w:tc>
      </w:tr>
      <w:tr w:rsidR="008142A6" w:rsidRPr="00705493" w:rsidTr="000D05C0">
        <w:trPr>
          <w:cantSplit/>
        </w:trPr>
        <w:tc>
          <w:tcPr>
            <w:tcW w:w="368" w:type="pct"/>
          </w:tcPr>
          <w:p w:rsidR="00A26802" w:rsidRPr="00705493" w:rsidRDefault="00A26802" w:rsidP="00FD2D05">
            <w:pPr>
              <w:numPr>
                <w:ilvl w:val="0"/>
                <w:numId w:val="34"/>
              </w:numPr>
              <w:snapToGrid w:val="0"/>
              <w:spacing w:after="0" w:line="240" w:lineRule="auto"/>
              <w:jc w:val="both"/>
              <w:rPr>
                <w:rFonts w:ascii="Times New Roman" w:hAnsi="Times New Roman" w:cs="Times New Roman"/>
                <w:sz w:val="20"/>
                <w:szCs w:val="20"/>
              </w:rPr>
            </w:pPr>
          </w:p>
        </w:tc>
        <w:tc>
          <w:tcPr>
            <w:tcW w:w="2484"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r w:rsidRPr="00705493">
              <w:rPr>
                <w:rFonts w:ascii="Times New Roman" w:hAnsi="Times New Roman" w:cs="Times New Roman"/>
                <w:sz w:val="20"/>
                <w:szCs w:val="20"/>
              </w:rPr>
              <w:t xml:space="preserve">Адрес электронной почты Участника </w:t>
            </w:r>
          </w:p>
          <w:p w:rsidR="00A26802" w:rsidRPr="00705493" w:rsidRDefault="00A26802" w:rsidP="00FD2D05">
            <w:pPr>
              <w:snapToGrid w:val="0"/>
              <w:spacing w:after="0" w:line="240" w:lineRule="auto"/>
              <w:ind w:left="57" w:right="57"/>
              <w:rPr>
                <w:rFonts w:ascii="Times New Roman" w:hAnsi="Times New Roman" w:cs="Times New Roman"/>
                <w:sz w:val="20"/>
                <w:szCs w:val="20"/>
              </w:rPr>
            </w:pPr>
          </w:p>
        </w:tc>
        <w:tc>
          <w:tcPr>
            <w:tcW w:w="2148"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p>
        </w:tc>
      </w:tr>
      <w:tr w:rsidR="008142A6" w:rsidRPr="00705493" w:rsidTr="000D05C0">
        <w:trPr>
          <w:cantSplit/>
        </w:trPr>
        <w:tc>
          <w:tcPr>
            <w:tcW w:w="368" w:type="pct"/>
          </w:tcPr>
          <w:p w:rsidR="00A26802" w:rsidRPr="00705493" w:rsidRDefault="00A26802" w:rsidP="00FD2D05">
            <w:pPr>
              <w:numPr>
                <w:ilvl w:val="0"/>
                <w:numId w:val="34"/>
              </w:numPr>
              <w:snapToGrid w:val="0"/>
              <w:spacing w:after="0" w:line="240" w:lineRule="auto"/>
              <w:jc w:val="both"/>
              <w:rPr>
                <w:rFonts w:ascii="Times New Roman" w:hAnsi="Times New Roman" w:cs="Times New Roman"/>
                <w:sz w:val="20"/>
                <w:szCs w:val="20"/>
              </w:rPr>
            </w:pPr>
          </w:p>
        </w:tc>
        <w:tc>
          <w:tcPr>
            <w:tcW w:w="2484"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r w:rsidRPr="00705493">
              <w:rPr>
                <w:rFonts w:ascii="Times New Roman" w:hAnsi="Times New Roman" w:cs="Times New Roman"/>
                <w:sz w:val="20"/>
                <w:szCs w:val="20"/>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2148"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p>
        </w:tc>
      </w:tr>
      <w:tr w:rsidR="00A26802" w:rsidRPr="00705493" w:rsidTr="000D05C0">
        <w:trPr>
          <w:cantSplit/>
        </w:trPr>
        <w:tc>
          <w:tcPr>
            <w:tcW w:w="368" w:type="pct"/>
          </w:tcPr>
          <w:p w:rsidR="00A26802" w:rsidRPr="00705493" w:rsidRDefault="00A26802" w:rsidP="00FD2D05">
            <w:pPr>
              <w:numPr>
                <w:ilvl w:val="0"/>
                <w:numId w:val="34"/>
              </w:numPr>
              <w:snapToGrid w:val="0"/>
              <w:spacing w:after="0" w:line="240" w:lineRule="auto"/>
              <w:jc w:val="both"/>
              <w:rPr>
                <w:rFonts w:ascii="Times New Roman" w:hAnsi="Times New Roman" w:cs="Times New Roman"/>
                <w:sz w:val="20"/>
                <w:szCs w:val="20"/>
              </w:rPr>
            </w:pPr>
          </w:p>
        </w:tc>
        <w:tc>
          <w:tcPr>
            <w:tcW w:w="2484"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r w:rsidRPr="00705493">
              <w:rPr>
                <w:rFonts w:ascii="Times New Roman" w:hAnsi="Times New Roman" w:cs="Times New Roman"/>
                <w:sz w:val="20"/>
                <w:szCs w:val="20"/>
              </w:rPr>
              <w:t>Фамилия, Имя и Отчество ответственного лица Участника с указанием должности и контактного телефона</w:t>
            </w:r>
          </w:p>
        </w:tc>
        <w:tc>
          <w:tcPr>
            <w:tcW w:w="2148" w:type="pct"/>
          </w:tcPr>
          <w:p w:rsidR="00A26802" w:rsidRPr="00705493" w:rsidRDefault="00A26802" w:rsidP="00FD2D05">
            <w:pPr>
              <w:snapToGrid w:val="0"/>
              <w:spacing w:after="0" w:line="240" w:lineRule="auto"/>
              <w:ind w:left="57" w:right="57"/>
              <w:rPr>
                <w:rFonts w:ascii="Times New Roman" w:hAnsi="Times New Roman" w:cs="Times New Roman"/>
                <w:sz w:val="20"/>
                <w:szCs w:val="20"/>
              </w:rPr>
            </w:pPr>
          </w:p>
        </w:tc>
      </w:tr>
    </w:tbl>
    <w:p w:rsidR="00A26802" w:rsidRPr="00705493" w:rsidRDefault="00A26802" w:rsidP="00FD2D05">
      <w:pPr>
        <w:snapToGrid w:val="0"/>
        <w:spacing w:after="0" w:line="240" w:lineRule="auto"/>
        <w:jc w:val="both"/>
        <w:rPr>
          <w:rFonts w:ascii="Times New Roman" w:hAnsi="Times New Roman" w:cs="Times New Roman"/>
          <w:sz w:val="20"/>
          <w:szCs w:val="20"/>
        </w:rPr>
      </w:pPr>
    </w:p>
    <w:p w:rsidR="00A26802" w:rsidRPr="00705493" w:rsidRDefault="00A26802" w:rsidP="00FD2D05">
      <w:pPr>
        <w:snapToGrid w:val="0"/>
        <w:spacing w:after="0" w:line="240" w:lineRule="auto"/>
        <w:rPr>
          <w:rFonts w:ascii="Times New Roman" w:hAnsi="Times New Roman" w:cs="Times New Roman"/>
          <w:sz w:val="20"/>
          <w:szCs w:val="20"/>
        </w:rPr>
      </w:pPr>
      <w:r w:rsidRPr="00705493">
        <w:rPr>
          <w:rFonts w:ascii="Times New Roman" w:hAnsi="Times New Roman" w:cs="Times New Roman"/>
          <w:sz w:val="20"/>
          <w:szCs w:val="20"/>
        </w:rPr>
        <w:t>_____________________________________________________</w:t>
      </w:r>
    </w:p>
    <w:p w:rsidR="00A26802" w:rsidRPr="00705493" w:rsidRDefault="00A26802" w:rsidP="00FD2D05">
      <w:pPr>
        <w:snapToGrid w:val="0"/>
        <w:spacing w:after="0" w:line="240" w:lineRule="auto"/>
        <w:ind w:right="3684"/>
        <w:rPr>
          <w:rFonts w:ascii="Times New Roman" w:hAnsi="Times New Roman" w:cs="Times New Roman"/>
          <w:sz w:val="20"/>
          <w:szCs w:val="20"/>
          <w:vertAlign w:val="superscript"/>
        </w:rPr>
      </w:pPr>
      <w:r w:rsidRPr="00705493">
        <w:rPr>
          <w:rFonts w:ascii="Times New Roman" w:hAnsi="Times New Roman" w:cs="Times New Roman"/>
          <w:sz w:val="20"/>
          <w:szCs w:val="20"/>
          <w:vertAlign w:val="superscript"/>
        </w:rPr>
        <w:t>(подпись, М.П.)</w:t>
      </w:r>
    </w:p>
    <w:p w:rsidR="00A26802" w:rsidRPr="00705493" w:rsidRDefault="00A26802" w:rsidP="00FD2D05">
      <w:pPr>
        <w:snapToGrid w:val="0"/>
        <w:spacing w:after="0" w:line="240" w:lineRule="auto"/>
        <w:rPr>
          <w:rFonts w:ascii="Times New Roman" w:hAnsi="Times New Roman" w:cs="Times New Roman"/>
          <w:sz w:val="20"/>
          <w:szCs w:val="20"/>
        </w:rPr>
      </w:pPr>
      <w:r w:rsidRPr="00705493">
        <w:rPr>
          <w:rFonts w:ascii="Times New Roman" w:hAnsi="Times New Roman" w:cs="Times New Roman"/>
          <w:sz w:val="20"/>
          <w:szCs w:val="20"/>
        </w:rPr>
        <w:t>_____________________________________________________</w:t>
      </w:r>
    </w:p>
    <w:p w:rsidR="00A26802" w:rsidRPr="00705493" w:rsidRDefault="00A26802" w:rsidP="00FD2D05">
      <w:pPr>
        <w:snapToGrid w:val="0"/>
        <w:spacing w:after="0" w:line="240" w:lineRule="auto"/>
        <w:ind w:right="3684"/>
        <w:rPr>
          <w:rFonts w:ascii="Times New Roman" w:hAnsi="Times New Roman" w:cs="Times New Roman"/>
          <w:sz w:val="20"/>
          <w:szCs w:val="20"/>
          <w:vertAlign w:val="superscript"/>
        </w:rPr>
      </w:pPr>
      <w:r w:rsidRPr="00705493">
        <w:rPr>
          <w:rFonts w:ascii="Times New Roman" w:hAnsi="Times New Roman" w:cs="Times New Roman"/>
          <w:sz w:val="20"/>
          <w:szCs w:val="20"/>
          <w:vertAlign w:val="superscript"/>
        </w:rPr>
        <w:t>(фамилия, имя, отчество подписавшего, должность)</w:t>
      </w:r>
    </w:p>
    <w:p w:rsidR="00A26802" w:rsidRPr="00705493" w:rsidRDefault="00A26802" w:rsidP="00FD2D05">
      <w:pPr>
        <w:spacing w:after="0" w:line="240" w:lineRule="auto"/>
        <w:rPr>
          <w:rFonts w:ascii="Times New Roman" w:eastAsia="Arial Unicode MS" w:hAnsi="Times New Roman" w:cs="Times New Roman"/>
          <w:b/>
          <w:sz w:val="20"/>
          <w:szCs w:val="20"/>
        </w:rPr>
      </w:pPr>
      <w:r w:rsidRPr="00705493">
        <w:rPr>
          <w:rFonts w:ascii="Times New Roman" w:hAnsi="Times New Roman" w:cs="Times New Roman"/>
          <w:sz w:val="20"/>
          <w:szCs w:val="20"/>
        </w:rPr>
        <w:br w:type="page"/>
      </w:r>
    </w:p>
    <w:p w:rsidR="007C1D9F" w:rsidRPr="00705493" w:rsidRDefault="007C1D9F" w:rsidP="00FD2D05">
      <w:pPr>
        <w:pStyle w:val="3"/>
        <w:spacing w:before="0"/>
        <w:jc w:val="center"/>
        <w:rPr>
          <w:rFonts w:ascii="Times New Roman" w:hAnsi="Times New Roman" w:cs="Times New Roman"/>
          <w:b/>
          <w:sz w:val="20"/>
          <w:szCs w:val="20"/>
        </w:rPr>
      </w:pPr>
      <w:r w:rsidRPr="00705493">
        <w:rPr>
          <w:rFonts w:ascii="Times New Roman" w:hAnsi="Times New Roman" w:cs="Times New Roman"/>
          <w:b/>
          <w:sz w:val="20"/>
          <w:szCs w:val="20"/>
        </w:rPr>
        <w:lastRenderedPageBreak/>
        <w:t>ТОМ 3</w:t>
      </w:r>
      <w:bookmarkEnd w:id="251"/>
      <w:bookmarkEnd w:id="252"/>
    </w:p>
    <w:p w:rsidR="006B5C2E" w:rsidRPr="00705493" w:rsidRDefault="001762E2" w:rsidP="00FD2D05">
      <w:pPr>
        <w:pStyle w:val="7"/>
        <w:spacing w:before="0"/>
        <w:jc w:val="center"/>
        <w:rPr>
          <w:rFonts w:ascii="Times New Roman" w:hAnsi="Times New Roman" w:cs="Times New Roman"/>
          <w:b/>
          <w:bCs/>
          <w:color w:val="auto"/>
          <w:sz w:val="20"/>
          <w:szCs w:val="20"/>
        </w:rPr>
      </w:pPr>
      <w:bookmarkStart w:id="253" w:name="_Toc288647293"/>
      <w:r w:rsidRPr="00705493">
        <w:rPr>
          <w:rFonts w:ascii="Times New Roman" w:hAnsi="Times New Roman" w:cs="Times New Roman"/>
          <w:b/>
          <w:color w:val="auto"/>
          <w:sz w:val="20"/>
          <w:szCs w:val="20"/>
        </w:rPr>
        <w:t>ТЕХНИЧЕСКОЕ ЗАДАНИЕ</w:t>
      </w:r>
    </w:p>
    <w:p w:rsidR="006B5C2E" w:rsidRPr="00705493" w:rsidRDefault="000E234A" w:rsidP="00FD2D05">
      <w:pPr>
        <w:pStyle w:val="7"/>
        <w:spacing w:before="0"/>
        <w:jc w:val="center"/>
        <w:rPr>
          <w:rFonts w:ascii="Times New Roman" w:hAnsi="Times New Roman" w:cs="Times New Roman"/>
          <w:b/>
          <w:color w:val="auto"/>
          <w:sz w:val="20"/>
          <w:szCs w:val="20"/>
          <w:u w:val="single"/>
        </w:rPr>
      </w:pPr>
      <w:r w:rsidRPr="00705493">
        <w:rPr>
          <w:rFonts w:ascii="Times New Roman" w:hAnsi="Times New Roman" w:cs="Times New Roman"/>
          <w:b/>
          <w:bCs/>
          <w:color w:val="auto"/>
          <w:sz w:val="20"/>
          <w:szCs w:val="20"/>
          <w:u w:val="single"/>
        </w:rPr>
        <w:t>Н</w:t>
      </w:r>
      <w:r w:rsidRPr="00705493">
        <w:rPr>
          <w:rFonts w:ascii="Times New Roman" w:hAnsi="Times New Roman" w:cs="Times New Roman"/>
          <w:b/>
          <w:color w:val="auto"/>
          <w:sz w:val="20"/>
          <w:szCs w:val="20"/>
          <w:u w:val="single"/>
        </w:rPr>
        <w:t xml:space="preserve">А </w:t>
      </w:r>
      <w:r w:rsidR="001322DF" w:rsidRPr="00705493">
        <w:rPr>
          <w:rFonts w:ascii="Times New Roman" w:hAnsi="Times New Roman" w:cs="Times New Roman"/>
          <w:b/>
          <w:color w:val="auto"/>
          <w:sz w:val="20"/>
          <w:szCs w:val="20"/>
          <w:u w:val="single"/>
        </w:rPr>
        <w:t>РЕАЛИЗАЦИЮ ЛОМА ОТРАБОТАННЫХ АККУМУЛЯТОРОВ, (ПРОДУКЦИЯ)</w:t>
      </w:r>
    </w:p>
    <w:p w:rsidR="000E234A" w:rsidRPr="00705493" w:rsidRDefault="000E234A" w:rsidP="00FD2D05">
      <w:pPr>
        <w:spacing w:after="0" w:line="240" w:lineRule="auto"/>
        <w:rPr>
          <w:rFonts w:ascii="Times New Roman" w:hAnsi="Times New Roman" w:cs="Times New Roman"/>
          <w:sz w:val="20"/>
          <w:szCs w:val="20"/>
        </w:rPr>
      </w:pPr>
    </w:p>
    <w:p w:rsidR="002C417E" w:rsidRPr="00705493" w:rsidRDefault="002C417E" w:rsidP="002C417E">
      <w:pPr>
        <w:widowControl w:val="0"/>
        <w:autoSpaceDE w:val="0"/>
        <w:autoSpaceDN w:val="0"/>
        <w:adjustRightInd w:val="0"/>
        <w:spacing w:after="0" w:line="240" w:lineRule="auto"/>
        <w:ind w:firstLine="709"/>
        <w:rPr>
          <w:rFonts w:ascii="Times New Roman" w:hAnsi="Times New Roman" w:cs="Times New Roman"/>
          <w:b/>
          <w:sz w:val="20"/>
          <w:szCs w:val="20"/>
        </w:rPr>
      </w:pPr>
      <w:r w:rsidRPr="00705493">
        <w:rPr>
          <w:rFonts w:ascii="Times New Roman" w:hAnsi="Times New Roman" w:cs="Times New Roman"/>
          <w:b/>
          <w:sz w:val="20"/>
          <w:szCs w:val="20"/>
        </w:rPr>
        <w:t>1. Общие сведения:</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Поставщик: Санкт–Петербургское государственное унитарное предприятие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w:t>
      </w:r>
      <w:r w:rsidR="002E2D10" w:rsidRPr="00705493">
        <w:rPr>
          <w:rFonts w:ascii="Times New Roman" w:hAnsi="Times New Roman" w:cs="Times New Roman"/>
          <w:sz w:val="20"/>
          <w:szCs w:val="20"/>
        </w:rPr>
        <w:br/>
      </w:r>
      <w:r w:rsidRPr="00705493">
        <w:rPr>
          <w:rFonts w:ascii="Times New Roman" w:hAnsi="Times New Roman" w:cs="Times New Roman"/>
          <w:sz w:val="20"/>
          <w:szCs w:val="20"/>
        </w:rPr>
        <w:t xml:space="preserve">(СПб ГУП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Горэлектротранс</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Поставщик оставляет за собой право выезжать с проверкой по адресу фактического местонахождения участника, заранее уведомив его об этом.</w:t>
      </w:r>
    </w:p>
    <w:p w:rsidR="002C417E" w:rsidRPr="00705493" w:rsidRDefault="002C417E" w:rsidP="002C417E">
      <w:pPr>
        <w:widowControl w:val="0"/>
        <w:autoSpaceDE w:val="0"/>
        <w:autoSpaceDN w:val="0"/>
        <w:adjustRightInd w:val="0"/>
        <w:spacing w:after="0" w:line="240" w:lineRule="auto"/>
        <w:ind w:firstLine="709"/>
        <w:rPr>
          <w:rFonts w:ascii="Times New Roman" w:hAnsi="Times New Roman" w:cs="Times New Roman"/>
          <w:b/>
          <w:sz w:val="20"/>
          <w:szCs w:val="20"/>
        </w:rPr>
      </w:pPr>
    </w:p>
    <w:p w:rsidR="002C417E" w:rsidRPr="00705493" w:rsidRDefault="002C417E" w:rsidP="002C417E">
      <w:pPr>
        <w:widowControl w:val="0"/>
        <w:autoSpaceDE w:val="0"/>
        <w:autoSpaceDN w:val="0"/>
        <w:adjustRightInd w:val="0"/>
        <w:spacing w:after="0" w:line="240" w:lineRule="auto"/>
        <w:ind w:firstLine="709"/>
        <w:rPr>
          <w:rFonts w:ascii="Times New Roman" w:hAnsi="Times New Roman" w:cs="Times New Roman"/>
          <w:b/>
          <w:bCs/>
          <w:sz w:val="20"/>
          <w:szCs w:val="20"/>
        </w:rPr>
      </w:pPr>
      <w:r w:rsidRPr="00705493">
        <w:rPr>
          <w:rFonts w:ascii="Times New Roman" w:hAnsi="Times New Roman" w:cs="Times New Roman"/>
          <w:b/>
          <w:bCs/>
          <w:sz w:val="20"/>
          <w:szCs w:val="20"/>
        </w:rPr>
        <w:t>2. Требования к участнику открытого конкурса:</w:t>
      </w:r>
    </w:p>
    <w:p w:rsidR="002C417E" w:rsidRPr="00705493" w:rsidRDefault="002C417E" w:rsidP="002C417E">
      <w:pPr>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 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2C417E" w:rsidRPr="00705493" w:rsidRDefault="002C417E" w:rsidP="002C417E">
      <w:pPr>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у участника должна быть действующая лицензия на сбор, переработку, перемещение и утилизацию лома и отходов металлов с местом осуществления деятельности: Санкт-Петербург или Ленинградская область (Постановление Правительства России от 14.12.2006 № 766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О лицензировании деятельности в области обращения с ломом цветных металлов</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w:t>
      </w:r>
    </w:p>
    <w:p w:rsidR="002C417E" w:rsidRPr="00705493" w:rsidRDefault="002C417E" w:rsidP="002C417E">
      <w:pPr>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у участника должны быть площадки и квалифицированный персонал, специальное оборудование для сбора и утилизации отходов АКБ, участник предоставляет перечень пунктов выгрузки (приема поставок) с указанием адресов, контактных телефонов уполномоченных представителей законных владельцев (пользователей) площадок с приложением действительных лицензий на осуществление работ по сбору и утилизации отходов АКБ по соответствующим адресам;</w:t>
      </w:r>
    </w:p>
    <w:p w:rsidR="002C417E" w:rsidRPr="00705493" w:rsidRDefault="002C417E" w:rsidP="002C417E">
      <w:pPr>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участник должен иметь возможность одновременно осуществлять работы по утилизации отходов АКБ на разных объектах Поставщика и по их вывозу; </w:t>
      </w:r>
    </w:p>
    <w:p w:rsidR="002C417E" w:rsidRPr="00705493" w:rsidRDefault="002C417E" w:rsidP="002C417E">
      <w:pPr>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 участник должен иметь возможность произвести предварительные авансовые платежи за готовую к отгрузке продукцию.</w:t>
      </w:r>
    </w:p>
    <w:p w:rsidR="002C417E" w:rsidRPr="00705493" w:rsidRDefault="002C417E" w:rsidP="002C417E">
      <w:pPr>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участник должен предоставить возможность подключения компетентным службам Поставщика в режиме реального времени к видеоконтролю поступления и хранения поставляемой продукции с подтверждением качества и количества партии. Доступ к видеоконтролю на производственных площадках должен предоставляться в круглосуточном режиме.</w:t>
      </w:r>
    </w:p>
    <w:p w:rsidR="002C417E" w:rsidRPr="00705493" w:rsidRDefault="002C417E" w:rsidP="002C417E">
      <w:pPr>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участник должен предоставить возможность 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    </w:t>
      </w:r>
    </w:p>
    <w:p w:rsidR="002C417E" w:rsidRPr="00705493" w:rsidRDefault="002C417E" w:rsidP="002C417E">
      <w:pPr>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участник должен предоставить действительную лицензию на осуществление деятельности по сбору, утилизации и транспортированию опасных отходов АКБ, с местом осуществления деятельности: Санкт-Петербург или Ленинградская область. Привлечение субподрядчиков не допускается. При этом перечень отходов, с которыми разрешается осуществлять участнику деятельность по утилизации, должен включать следующие коды по ФККО, а именно:</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Табл. 1  </w:t>
      </w:r>
    </w:p>
    <w:tbl>
      <w:tblPr>
        <w:tblW w:w="5000" w:type="pct"/>
        <w:jc w:val="center"/>
        <w:tblLook w:val="04A0" w:firstRow="1" w:lastRow="0" w:firstColumn="1" w:lastColumn="0" w:noHBand="0" w:noVBand="1"/>
      </w:tblPr>
      <w:tblGrid>
        <w:gridCol w:w="4086"/>
        <w:gridCol w:w="6139"/>
      </w:tblGrid>
      <w:tr w:rsidR="002C417E" w:rsidRPr="002C417E" w:rsidTr="002E2D10">
        <w:trPr>
          <w:trHeight w:val="20"/>
          <w:jc w:val="center"/>
        </w:trPr>
        <w:tc>
          <w:tcPr>
            <w:tcW w:w="1998" w:type="pct"/>
            <w:tcBorders>
              <w:top w:val="single" w:sz="8" w:space="0" w:color="auto"/>
              <w:left w:val="single" w:sz="8" w:space="0" w:color="auto"/>
              <w:bottom w:val="single" w:sz="8" w:space="0" w:color="auto"/>
              <w:right w:val="single" w:sz="8" w:space="0" w:color="auto"/>
            </w:tcBorders>
            <w:shd w:val="clear" w:color="auto" w:fill="auto"/>
            <w:tcMar>
              <w:left w:w="0" w:type="dxa"/>
              <w:right w:w="0" w:type="dxa"/>
            </w:tcMar>
            <w:vAlign w:val="center"/>
            <w:hideMark/>
          </w:tcPr>
          <w:p w:rsidR="002C417E" w:rsidRPr="002C417E" w:rsidRDefault="002C417E" w:rsidP="002C417E">
            <w:pPr>
              <w:pStyle w:val="3"/>
              <w:spacing w:before="0"/>
              <w:rPr>
                <w:rFonts w:ascii="Times New Roman" w:hAnsi="Times New Roman" w:cs="Times New Roman"/>
                <w:caps w:val="0"/>
                <w:sz w:val="21"/>
                <w:szCs w:val="21"/>
              </w:rPr>
            </w:pPr>
            <w:r w:rsidRPr="002C417E">
              <w:rPr>
                <w:rFonts w:ascii="Times New Roman" w:hAnsi="Times New Roman" w:cs="Times New Roman"/>
                <w:caps w:val="0"/>
                <w:sz w:val="21"/>
                <w:szCs w:val="21"/>
              </w:rPr>
              <w:t>Наименование вида отхода</w:t>
            </w:r>
          </w:p>
        </w:tc>
        <w:tc>
          <w:tcPr>
            <w:tcW w:w="3002" w:type="pct"/>
            <w:tcBorders>
              <w:top w:val="single" w:sz="8" w:space="0" w:color="auto"/>
              <w:left w:val="nil"/>
              <w:bottom w:val="single" w:sz="8" w:space="0" w:color="auto"/>
              <w:right w:val="single" w:sz="8" w:space="0" w:color="auto"/>
            </w:tcBorders>
            <w:shd w:val="clear" w:color="auto" w:fill="auto"/>
            <w:tcMar>
              <w:left w:w="0" w:type="dxa"/>
              <w:right w:w="0" w:type="dxa"/>
            </w:tcMar>
            <w:vAlign w:val="center"/>
            <w:hideMark/>
          </w:tcPr>
          <w:p w:rsidR="002C417E" w:rsidRPr="002C417E" w:rsidRDefault="002C417E" w:rsidP="002C417E">
            <w:pPr>
              <w:pStyle w:val="3"/>
              <w:spacing w:before="0"/>
              <w:jc w:val="center"/>
              <w:rPr>
                <w:rFonts w:ascii="Times New Roman" w:hAnsi="Times New Roman" w:cs="Times New Roman"/>
                <w:caps w:val="0"/>
                <w:sz w:val="21"/>
                <w:szCs w:val="21"/>
              </w:rPr>
            </w:pPr>
            <w:r w:rsidRPr="002C417E">
              <w:rPr>
                <w:rFonts w:ascii="Times New Roman" w:hAnsi="Times New Roman" w:cs="Times New Roman"/>
                <w:caps w:val="0"/>
                <w:sz w:val="21"/>
                <w:szCs w:val="21"/>
              </w:rPr>
              <w:t>Код отхода по ФККО</w:t>
            </w:r>
          </w:p>
        </w:tc>
      </w:tr>
      <w:tr w:rsidR="002C417E" w:rsidRPr="002C417E" w:rsidTr="002E2D10">
        <w:trPr>
          <w:trHeight w:val="20"/>
          <w:jc w:val="center"/>
        </w:trPr>
        <w:tc>
          <w:tcPr>
            <w:tcW w:w="1998" w:type="pct"/>
            <w:tcBorders>
              <w:top w:val="nil"/>
              <w:left w:val="single" w:sz="8" w:space="0" w:color="auto"/>
              <w:bottom w:val="single" w:sz="8" w:space="0" w:color="auto"/>
              <w:right w:val="single" w:sz="8" w:space="0" w:color="auto"/>
            </w:tcBorders>
            <w:shd w:val="clear" w:color="auto" w:fill="auto"/>
            <w:tcMar>
              <w:left w:w="0" w:type="dxa"/>
              <w:right w:w="0" w:type="dxa"/>
            </w:tcMar>
            <w:vAlign w:val="center"/>
            <w:hideMark/>
          </w:tcPr>
          <w:p w:rsidR="002C417E" w:rsidRPr="002C417E" w:rsidRDefault="002C417E" w:rsidP="002E2D10">
            <w:pPr>
              <w:pStyle w:val="3"/>
              <w:spacing w:before="0"/>
              <w:rPr>
                <w:rFonts w:ascii="Times New Roman" w:hAnsi="Times New Roman" w:cs="Times New Roman"/>
                <w:caps w:val="0"/>
                <w:sz w:val="21"/>
                <w:szCs w:val="21"/>
              </w:rPr>
            </w:pPr>
            <w:r w:rsidRPr="002C417E">
              <w:rPr>
                <w:rFonts w:ascii="Times New Roman" w:hAnsi="Times New Roman" w:cs="Times New Roman"/>
                <w:caps w:val="0"/>
                <w:sz w:val="21"/>
                <w:szCs w:val="21"/>
              </w:rPr>
              <w:t>Аккумуляторы свинцовые отработанные неповрежденные, с электролитом</w:t>
            </w:r>
          </w:p>
        </w:tc>
        <w:tc>
          <w:tcPr>
            <w:tcW w:w="3002" w:type="pct"/>
            <w:tcBorders>
              <w:top w:val="nil"/>
              <w:left w:val="nil"/>
              <w:bottom w:val="single" w:sz="8" w:space="0" w:color="auto"/>
              <w:right w:val="single" w:sz="8" w:space="0" w:color="auto"/>
            </w:tcBorders>
            <w:shd w:val="clear" w:color="auto" w:fill="auto"/>
            <w:tcMar>
              <w:left w:w="0" w:type="dxa"/>
              <w:right w:w="0" w:type="dxa"/>
            </w:tcMar>
            <w:vAlign w:val="center"/>
            <w:hideMark/>
          </w:tcPr>
          <w:p w:rsidR="002C417E" w:rsidRPr="002C417E" w:rsidRDefault="002C417E" w:rsidP="002C417E">
            <w:pPr>
              <w:pStyle w:val="3"/>
              <w:spacing w:before="0"/>
              <w:jc w:val="center"/>
              <w:rPr>
                <w:rFonts w:ascii="Times New Roman" w:hAnsi="Times New Roman" w:cs="Times New Roman"/>
                <w:caps w:val="0"/>
                <w:sz w:val="21"/>
                <w:szCs w:val="21"/>
              </w:rPr>
            </w:pPr>
            <w:r w:rsidRPr="002C417E">
              <w:rPr>
                <w:rFonts w:ascii="Times New Roman" w:hAnsi="Times New Roman" w:cs="Times New Roman"/>
                <w:caps w:val="0"/>
                <w:sz w:val="21"/>
                <w:szCs w:val="21"/>
              </w:rPr>
              <w:t>9 20 110 01 53 2</w:t>
            </w:r>
          </w:p>
        </w:tc>
      </w:tr>
      <w:tr w:rsidR="002C417E" w:rsidRPr="002C417E" w:rsidTr="002E2D10">
        <w:trPr>
          <w:trHeight w:val="20"/>
          <w:jc w:val="center"/>
        </w:trPr>
        <w:tc>
          <w:tcPr>
            <w:tcW w:w="1998" w:type="pct"/>
            <w:tcBorders>
              <w:top w:val="nil"/>
              <w:left w:val="single" w:sz="8" w:space="0" w:color="auto"/>
              <w:bottom w:val="single" w:sz="8" w:space="0" w:color="auto"/>
              <w:right w:val="single" w:sz="8" w:space="0" w:color="auto"/>
            </w:tcBorders>
            <w:shd w:val="clear" w:color="auto" w:fill="auto"/>
            <w:tcMar>
              <w:left w:w="0" w:type="dxa"/>
              <w:right w:w="0" w:type="dxa"/>
            </w:tcMar>
            <w:vAlign w:val="center"/>
            <w:hideMark/>
          </w:tcPr>
          <w:p w:rsidR="002C417E" w:rsidRPr="002C417E" w:rsidRDefault="002C417E" w:rsidP="002E2D10">
            <w:pPr>
              <w:pStyle w:val="3"/>
              <w:spacing w:before="0"/>
              <w:rPr>
                <w:rFonts w:ascii="Times New Roman" w:hAnsi="Times New Roman" w:cs="Times New Roman"/>
                <w:caps w:val="0"/>
                <w:sz w:val="21"/>
                <w:szCs w:val="21"/>
              </w:rPr>
            </w:pPr>
            <w:r w:rsidRPr="002C417E">
              <w:rPr>
                <w:rFonts w:ascii="Times New Roman" w:hAnsi="Times New Roman" w:cs="Times New Roman"/>
                <w:caps w:val="0"/>
                <w:sz w:val="21"/>
                <w:szCs w:val="21"/>
              </w:rPr>
              <w:t>Аккумуляторы никель-кадмиевые отработанные неповрежденные, с электролитом</w:t>
            </w:r>
          </w:p>
        </w:tc>
        <w:tc>
          <w:tcPr>
            <w:tcW w:w="3002" w:type="pct"/>
            <w:tcBorders>
              <w:top w:val="nil"/>
              <w:left w:val="nil"/>
              <w:bottom w:val="single" w:sz="8" w:space="0" w:color="auto"/>
              <w:right w:val="single" w:sz="8" w:space="0" w:color="auto"/>
            </w:tcBorders>
            <w:shd w:val="clear" w:color="auto" w:fill="auto"/>
            <w:tcMar>
              <w:left w:w="0" w:type="dxa"/>
              <w:right w:w="0" w:type="dxa"/>
            </w:tcMar>
            <w:vAlign w:val="center"/>
            <w:hideMark/>
          </w:tcPr>
          <w:p w:rsidR="002C417E" w:rsidRPr="002C417E" w:rsidRDefault="002C417E" w:rsidP="002C417E">
            <w:pPr>
              <w:pStyle w:val="3"/>
              <w:spacing w:before="0"/>
              <w:jc w:val="center"/>
              <w:rPr>
                <w:rFonts w:ascii="Times New Roman" w:hAnsi="Times New Roman" w:cs="Times New Roman"/>
                <w:caps w:val="0"/>
                <w:sz w:val="21"/>
                <w:szCs w:val="21"/>
              </w:rPr>
            </w:pPr>
            <w:r w:rsidRPr="002C417E">
              <w:rPr>
                <w:rFonts w:ascii="Times New Roman" w:hAnsi="Times New Roman" w:cs="Times New Roman"/>
                <w:caps w:val="0"/>
                <w:sz w:val="21"/>
                <w:szCs w:val="21"/>
              </w:rPr>
              <w:t>9 20 120 01 53 2</w:t>
            </w:r>
          </w:p>
        </w:tc>
      </w:tr>
      <w:tr w:rsidR="002C417E" w:rsidRPr="002C417E" w:rsidTr="002E2D10">
        <w:trPr>
          <w:trHeight w:val="20"/>
          <w:jc w:val="center"/>
        </w:trPr>
        <w:tc>
          <w:tcPr>
            <w:tcW w:w="1998" w:type="pct"/>
            <w:tcBorders>
              <w:top w:val="nil"/>
              <w:left w:val="single" w:sz="8" w:space="0" w:color="auto"/>
              <w:bottom w:val="single" w:sz="8" w:space="0" w:color="auto"/>
              <w:right w:val="single" w:sz="8" w:space="0" w:color="auto"/>
            </w:tcBorders>
            <w:shd w:val="clear" w:color="auto" w:fill="auto"/>
            <w:tcMar>
              <w:left w:w="0" w:type="dxa"/>
              <w:right w:w="0" w:type="dxa"/>
            </w:tcMar>
            <w:vAlign w:val="center"/>
            <w:hideMark/>
          </w:tcPr>
          <w:p w:rsidR="002C417E" w:rsidRPr="002C417E" w:rsidRDefault="002C417E" w:rsidP="002E2D10">
            <w:pPr>
              <w:pStyle w:val="3"/>
              <w:spacing w:before="0"/>
              <w:rPr>
                <w:rFonts w:ascii="Times New Roman" w:hAnsi="Times New Roman" w:cs="Times New Roman"/>
                <w:caps w:val="0"/>
                <w:sz w:val="21"/>
                <w:szCs w:val="21"/>
              </w:rPr>
            </w:pPr>
            <w:r w:rsidRPr="002C417E">
              <w:rPr>
                <w:rFonts w:ascii="Times New Roman" w:hAnsi="Times New Roman" w:cs="Times New Roman"/>
                <w:caps w:val="0"/>
                <w:sz w:val="21"/>
                <w:szCs w:val="21"/>
              </w:rPr>
              <w:t xml:space="preserve">Аккумуляторы никель-железные отработанные неповрежденные, </w:t>
            </w:r>
            <w:r w:rsidRPr="00705493">
              <w:rPr>
                <w:rFonts w:ascii="Times New Roman" w:hAnsi="Times New Roman" w:cs="Times New Roman"/>
                <w:caps w:val="0"/>
                <w:sz w:val="21"/>
                <w:szCs w:val="21"/>
              </w:rPr>
              <w:t>с электролитом</w:t>
            </w:r>
          </w:p>
        </w:tc>
        <w:tc>
          <w:tcPr>
            <w:tcW w:w="3002" w:type="pct"/>
            <w:tcBorders>
              <w:top w:val="nil"/>
              <w:left w:val="nil"/>
              <w:bottom w:val="single" w:sz="8" w:space="0" w:color="auto"/>
              <w:right w:val="single" w:sz="8" w:space="0" w:color="auto"/>
            </w:tcBorders>
            <w:shd w:val="clear" w:color="auto" w:fill="auto"/>
            <w:tcMar>
              <w:left w:w="0" w:type="dxa"/>
              <w:right w:w="0" w:type="dxa"/>
            </w:tcMar>
            <w:vAlign w:val="center"/>
            <w:hideMark/>
          </w:tcPr>
          <w:p w:rsidR="002C417E" w:rsidRPr="002C417E" w:rsidRDefault="002C417E" w:rsidP="002C417E">
            <w:pPr>
              <w:pStyle w:val="3"/>
              <w:spacing w:before="0"/>
              <w:jc w:val="center"/>
              <w:rPr>
                <w:rFonts w:ascii="Times New Roman" w:hAnsi="Times New Roman" w:cs="Times New Roman"/>
                <w:caps w:val="0"/>
                <w:sz w:val="21"/>
                <w:szCs w:val="21"/>
              </w:rPr>
            </w:pPr>
            <w:r w:rsidRPr="002C417E">
              <w:rPr>
                <w:rFonts w:ascii="Times New Roman" w:hAnsi="Times New Roman" w:cs="Times New Roman"/>
                <w:caps w:val="0"/>
                <w:sz w:val="21"/>
                <w:szCs w:val="21"/>
              </w:rPr>
              <w:t>9 20 130 01 53 2</w:t>
            </w:r>
          </w:p>
        </w:tc>
      </w:tr>
      <w:tr w:rsidR="002C417E" w:rsidRPr="002C417E" w:rsidTr="002E2D10">
        <w:trPr>
          <w:trHeight w:val="20"/>
          <w:jc w:val="center"/>
        </w:trPr>
        <w:tc>
          <w:tcPr>
            <w:tcW w:w="1998" w:type="pct"/>
            <w:tcBorders>
              <w:top w:val="nil"/>
              <w:left w:val="single" w:sz="8" w:space="0" w:color="auto"/>
              <w:bottom w:val="single" w:sz="8" w:space="0" w:color="auto"/>
              <w:right w:val="single" w:sz="8" w:space="0" w:color="auto"/>
            </w:tcBorders>
            <w:shd w:val="clear" w:color="auto" w:fill="auto"/>
            <w:tcMar>
              <w:left w:w="0" w:type="dxa"/>
              <w:right w:w="0" w:type="dxa"/>
            </w:tcMar>
            <w:vAlign w:val="center"/>
            <w:hideMark/>
          </w:tcPr>
          <w:p w:rsidR="002C417E" w:rsidRPr="002C417E" w:rsidRDefault="002C417E" w:rsidP="002E2D10">
            <w:pPr>
              <w:pStyle w:val="3"/>
              <w:spacing w:before="0"/>
              <w:rPr>
                <w:rFonts w:ascii="Times New Roman" w:hAnsi="Times New Roman" w:cs="Times New Roman"/>
                <w:caps w:val="0"/>
                <w:sz w:val="21"/>
                <w:szCs w:val="21"/>
              </w:rPr>
            </w:pPr>
            <w:r w:rsidRPr="002C417E">
              <w:rPr>
                <w:rFonts w:ascii="Times New Roman" w:hAnsi="Times New Roman" w:cs="Times New Roman"/>
                <w:caps w:val="0"/>
                <w:sz w:val="21"/>
                <w:szCs w:val="21"/>
              </w:rPr>
              <w:t>Аккумуляторы свинцовые отработанные в сборе, без электролита</w:t>
            </w:r>
          </w:p>
        </w:tc>
        <w:tc>
          <w:tcPr>
            <w:tcW w:w="3002" w:type="pct"/>
            <w:tcBorders>
              <w:top w:val="nil"/>
              <w:left w:val="nil"/>
              <w:bottom w:val="single" w:sz="8" w:space="0" w:color="auto"/>
              <w:right w:val="single" w:sz="8" w:space="0" w:color="auto"/>
            </w:tcBorders>
            <w:shd w:val="clear" w:color="auto" w:fill="auto"/>
            <w:tcMar>
              <w:left w:w="0" w:type="dxa"/>
              <w:right w:w="0" w:type="dxa"/>
            </w:tcMar>
            <w:vAlign w:val="center"/>
            <w:hideMark/>
          </w:tcPr>
          <w:p w:rsidR="002C417E" w:rsidRPr="002C417E" w:rsidRDefault="002C417E" w:rsidP="002C417E">
            <w:pPr>
              <w:pStyle w:val="3"/>
              <w:spacing w:before="0"/>
              <w:jc w:val="center"/>
              <w:rPr>
                <w:rFonts w:ascii="Times New Roman" w:hAnsi="Times New Roman" w:cs="Times New Roman"/>
                <w:caps w:val="0"/>
                <w:sz w:val="21"/>
                <w:szCs w:val="21"/>
              </w:rPr>
            </w:pPr>
            <w:r w:rsidRPr="002C417E">
              <w:rPr>
                <w:rFonts w:ascii="Times New Roman" w:hAnsi="Times New Roman" w:cs="Times New Roman"/>
                <w:caps w:val="0"/>
                <w:sz w:val="21"/>
                <w:szCs w:val="21"/>
              </w:rPr>
              <w:t>9 20 110 02 52 3</w:t>
            </w:r>
          </w:p>
        </w:tc>
      </w:tr>
      <w:tr w:rsidR="002C417E" w:rsidRPr="002C417E" w:rsidTr="002E2D10">
        <w:trPr>
          <w:trHeight w:val="20"/>
          <w:jc w:val="center"/>
        </w:trPr>
        <w:tc>
          <w:tcPr>
            <w:tcW w:w="1998" w:type="pct"/>
            <w:tcBorders>
              <w:top w:val="nil"/>
              <w:left w:val="single" w:sz="8" w:space="0" w:color="auto"/>
              <w:bottom w:val="single" w:sz="8" w:space="0" w:color="auto"/>
              <w:right w:val="single" w:sz="8" w:space="0" w:color="auto"/>
            </w:tcBorders>
            <w:shd w:val="clear" w:color="auto" w:fill="auto"/>
            <w:tcMar>
              <w:left w:w="0" w:type="dxa"/>
              <w:right w:w="0" w:type="dxa"/>
            </w:tcMar>
            <w:vAlign w:val="center"/>
            <w:hideMark/>
          </w:tcPr>
          <w:p w:rsidR="002C417E" w:rsidRPr="002C417E" w:rsidRDefault="002C417E" w:rsidP="002E2D10">
            <w:pPr>
              <w:pStyle w:val="3"/>
              <w:spacing w:before="0"/>
              <w:rPr>
                <w:rFonts w:ascii="Times New Roman" w:hAnsi="Times New Roman" w:cs="Times New Roman"/>
                <w:caps w:val="0"/>
                <w:sz w:val="21"/>
                <w:szCs w:val="21"/>
              </w:rPr>
            </w:pPr>
            <w:r w:rsidRPr="002C417E">
              <w:rPr>
                <w:rFonts w:ascii="Times New Roman" w:hAnsi="Times New Roman" w:cs="Times New Roman"/>
                <w:caps w:val="0"/>
                <w:sz w:val="21"/>
                <w:szCs w:val="21"/>
              </w:rPr>
              <w:t>Аккумуляторы никель-кадмиевые отработанные в сборе, без электролита</w:t>
            </w:r>
          </w:p>
        </w:tc>
        <w:tc>
          <w:tcPr>
            <w:tcW w:w="3002" w:type="pct"/>
            <w:tcBorders>
              <w:top w:val="nil"/>
              <w:left w:val="nil"/>
              <w:bottom w:val="single" w:sz="8" w:space="0" w:color="auto"/>
              <w:right w:val="single" w:sz="8" w:space="0" w:color="auto"/>
            </w:tcBorders>
            <w:shd w:val="clear" w:color="auto" w:fill="auto"/>
            <w:tcMar>
              <w:left w:w="0" w:type="dxa"/>
              <w:right w:w="0" w:type="dxa"/>
            </w:tcMar>
            <w:vAlign w:val="center"/>
            <w:hideMark/>
          </w:tcPr>
          <w:p w:rsidR="002C417E" w:rsidRPr="002C417E" w:rsidRDefault="002C417E" w:rsidP="002C417E">
            <w:pPr>
              <w:pStyle w:val="3"/>
              <w:spacing w:before="0"/>
              <w:jc w:val="center"/>
              <w:rPr>
                <w:rFonts w:ascii="Times New Roman" w:hAnsi="Times New Roman" w:cs="Times New Roman"/>
                <w:caps w:val="0"/>
                <w:sz w:val="21"/>
                <w:szCs w:val="21"/>
              </w:rPr>
            </w:pPr>
            <w:r w:rsidRPr="002C417E">
              <w:rPr>
                <w:rFonts w:ascii="Times New Roman" w:hAnsi="Times New Roman" w:cs="Times New Roman"/>
                <w:caps w:val="0"/>
                <w:sz w:val="21"/>
                <w:szCs w:val="21"/>
              </w:rPr>
              <w:t>9 20 120 02 52 3</w:t>
            </w:r>
          </w:p>
        </w:tc>
      </w:tr>
      <w:tr w:rsidR="002C417E" w:rsidRPr="002C417E" w:rsidTr="002E2D10">
        <w:trPr>
          <w:trHeight w:val="20"/>
          <w:jc w:val="center"/>
        </w:trPr>
        <w:tc>
          <w:tcPr>
            <w:tcW w:w="1998" w:type="pct"/>
            <w:tcBorders>
              <w:top w:val="nil"/>
              <w:left w:val="single" w:sz="8" w:space="0" w:color="auto"/>
              <w:bottom w:val="single" w:sz="8" w:space="0" w:color="auto"/>
              <w:right w:val="single" w:sz="8" w:space="0" w:color="auto"/>
            </w:tcBorders>
            <w:shd w:val="clear" w:color="auto" w:fill="auto"/>
            <w:tcMar>
              <w:left w:w="0" w:type="dxa"/>
              <w:right w:w="0" w:type="dxa"/>
            </w:tcMar>
            <w:vAlign w:val="center"/>
            <w:hideMark/>
          </w:tcPr>
          <w:p w:rsidR="002C417E" w:rsidRPr="002C417E" w:rsidRDefault="002C417E" w:rsidP="002E2D10">
            <w:pPr>
              <w:pStyle w:val="3"/>
              <w:spacing w:before="0"/>
              <w:rPr>
                <w:rFonts w:ascii="Times New Roman" w:hAnsi="Times New Roman" w:cs="Times New Roman"/>
                <w:caps w:val="0"/>
                <w:sz w:val="21"/>
                <w:szCs w:val="21"/>
              </w:rPr>
            </w:pPr>
            <w:r w:rsidRPr="002C417E">
              <w:rPr>
                <w:rFonts w:ascii="Times New Roman" w:hAnsi="Times New Roman" w:cs="Times New Roman"/>
                <w:caps w:val="0"/>
                <w:sz w:val="21"/>
                <w:szCs w:val="21"/>
              </w:rPr>
              <w:t>Аккумуляторы никель-железные отработанные в сборе, без электролита</w:t>
            </w:r>
          </w:p>
        </w:tc>
        <w:tc>
          <w:tcPr>
            <w:tcW w:w="3002" w:type="pct"/>
            <w:tcBorders>
              <w:top w:val="nil"/>
              <w:left w:val="nil"/>
              <w:bottom w:val="single" w:sz="8" w:space="0" w:color="auto"/>
              <w:right w:val="single" w:sz="8" w:space="0" w:color="auto"/>
            </w:tcBorders>
            <w:shd w:val="clear" w:color="auto" w:fill="auto"/>
            <w:tcMar>
              <w:left w:w="0" w:type="dxa"/>
              <w:right w:w="0" w:type="dxa"/>
            </w:tcMar>
            <w:vAlign w:val="center"/>
            <w:hideMark/>
          </w:tcPr>
          <w:p w:rsidR="002C417E" w:rsidRPr="002C417E" w:rsidRDefault="002C417E" w:rsidP="002C417E">
            <w:pPr>
              <w:pStyle w:val="3"/>
              <w:spacing w:before="0"/>
              <w:jc w:val="center"/>
              <w:rPr>
                <w:rFonts w:ascii="Times New Roman" w:hAnsi="Times New Roman" w:cs="Times New Roman"/>
                <w:caps w:val="0"/>
                <w:sz w:val="21"/>
                <w:szCs w:val="21"/>
              </w:rPr>
            </w:pPr>
            <w:r w:rsidRPr="002C417E">
              <w:rPr>
                <w:rFonts w:ascii="Times New Roman" w:hAnsi="Times New Roman" w:cs="Times New Roman"/>
                <w:caps w:val="0"/>
                <w:sz w:val="21"/>
                <w:szCs w:val="21"/>
              </w:rPr>
              <w:t>9 20 130 02 53 3</w:t>
            </w:r>
          </w:p>
        </w:tc>
      </w:tr>
    </w:tbl>
    <w:p w:rsidR="002C417E" w:rsidRPr="00705493" w:rsidRDefault="002C417E" w:rsidP="002C417E">
      <w:pPr>
        <w:autoSpaceDE w:val="0"/>
        <w:autoSpaceDN w:val="0"/>
        <w:adjustRightInd w:val="0"/>
        <w:spacing w:after="0" w:line="240" w:lineRule="auto"/>
        <w:ind w:firstLine="709"/>
        <w:jc w:val="both"/>
        <w:rPr>
          <w:rFonts w:ascii="Times New Roman" w:hAnsi="Times New Roman" w:cs="Times New Roman"/>
          <w:b/>
          <w:bCs/>
          <w:sz w:val="20"/>
          <w:szCs w:val="20"/>
        </w:rPr>
      </w:pPr>
    </w:p>
    <w:p w:rsidR="002C417E" w:rsidRPr="00705493" w:rsidRDefault="002C417E" w:rsidP="002C417E">
      <w:pPr>
        <w:autoSpaceDE w:val="0"/>
        <w:autoSpaceDN w:val="0"/>
        <w:adjustRightInd w:val="0"/>
        <w:spacing w:after="0" w:line="240" w:lineRule="auto"/>
        <w:ind w:firstLine="709"/>
        <w:jc w:val="both"/>
        <w:rPr>
          <w:rFonts w:ascii="Times New Roman" w:hAnsi="Times New Roman" w:cs="Times New Roman"/>
          <w:b/>
          <w:bCs/>
          <w:sz w:val="20"/>
          <w:szCs w:val="20"/>
        </w:rPr>
      </w:pPr>
      <w:r w:rsidRPr="00705493">
        <w:rPr>
          <w:rFonts w:ascii="Times New Roman" w:hAnsi="Times New Roman" w:cs="Times New Roman"/>
          <w:b/>
          <w:bCs/>
          <w:sz w:val="20"/>
          <w:szCs w:val="20"/>
        </w:rPr>
        <w:t>3. Законодательство, регулирующее деятельность по утилизации отходов аккумуляторных батарей:</w:t>
      </w:r>
    </w:p>
    <w:p w:rsidR="002C417E" w:rsidRPr="00705493" w:rsidRDefault="002C417E" w:rsidP="002C417E">
      <w:pPr>
        <w:autoSpaceDE w:val="0"/>
        <w:autoSpaceDN w:val="0"/>
        <w:adjustRightInd w:val="0"/>
        <w:spacing w:after="0" w:line="240" w:lineRule="auto"/>
        <w:ind w:firstLine="709"/>
        <w:jc w:val="both"/>
        <w:rPr>
          <w:rFonts w:ascii="Times New Roman" w:hAnsi="Times New Roman" w:cs="Times New Roman"/>
          <w:b/>
          <w:bCs/>
          <w:sz w:val="20"/>
          <w:szCs w:val="20"/>
        </w:rPr>
      </w:pPr>
    </w:p>
    <w:p w:rsidR="002C417E" w:rsidRPr="00705493" w:rsidRDefault="002C417E" w:rsidP="002C417E">
      <w:pPr>
        <w:widowControl w:val="0"/>
        <w:numPr>
          <w:ilvl w:val="0"/>
          <w:numId w:val="17"/>
        </w:numPr>
        <w:tabs>
          <w:tab w:val="clear" w:pos="720"/>
        </w:tabs>
        <w:autoSpaceDE w:val="0"/>
        <w:autoSpaceDN w:val="0"/>
        <w:adjustRightInd w:val="0"/>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Федеральный закон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Об отходах производства и потребления</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от 24.06.1998 N 89-ФЗ</w:t>
      </w:r>
    </w:p>
    <w:p w:rsidR="002C417E" w:rsidRPr="00705493" w:rsidRDefault="002C417E" w:rsidP="002C417E">
      <w:pPr>
        <w:widowControl w:val="0"/>
        <w:numPr>
          <w:ilvl w:val="0"/>
          <w:numId w:val="17"/>
        </w:numPr>
        <w:tabs>
          <w:tab w:val="clear" w:pos="720"/>
        </w:tabs>
        <w:autoSpaceDE w:val="0"/>
        <w:autoSpaceDN w:val="0"/>
        <w:adjustRightInd w:val="0"/>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Федеральный закон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О лицензировании отдельных видов деятельности</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от 04.05.2011 N 99-ФЗ</w:t>
      </w:r>
    </w:p>
    <w:p w:rsidR="002C417E" w:rsidRPr="00705493" w:rsidRDefault="002C417E" w:rsidP="002C417E">
      <w:pPr>
        <w:widowControl w:val="0"/>
        <w:numPr>
          <w:ilvl w:val="0"/>
          <w:numId w:val="17"/>
        </w:numPr>
        <w:tabs>
          <w:tab w:val="clear" w:pos="720"/>
        </w:tabs>
        <w:autoSpaceDE w:val="0"/>
        <w:autoSpaceDN w:val="0"/>
        <w:adjustRightInd w:val="0"/>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Постановление Правительства РФ от 14 декабря 2006 года №766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О лицензировании деятельности в области обращения с ломом цветных и черных металлов</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w:t>
      </w:r>
    </w:p>
    <w:p w:rsidR="002C417E" w:rsidRPr="00705493" w:rsidRDefault="002C417E" w:rsidP="002C417E">
      <w:pPr>
        <w:widowControl w:val="0"/>
        <w:numPr>
          <w:ilvl w:val="0"/>
          <w:numId w:val="17"/>
        </w:numPr>
        <w:tabs>
          <w:tab w:val="clear" w:pos="720"/>
        </w:tabs>
        <w:autoSpaceDE w:val="0"/>
        <w:autoSpaceDN w:val="0"/>
        <w:adjustRightInd w:val="0"/>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Постановление Правительства РФ от 11 мая 2001 года № 370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Об утверждении правил обращения с ломом и отходами цветных металлов и их отчуждения</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2C417E" w:rsidRPr="00705493" w:rsidRDefault="002C417E" w:rsidP="002C417E">
      <w:pPr>
        <w:spacing w:after="0" w:line="240" w:lineRule="auto"/>
        <w:ind w:firstLine="709"/>
        <w:jc w:val="both"/>
        <w:rPr>
          <w:rFonts w:ascii="Times New Roman" w:hAnsi="Times New Roman" w:cs="Times New Roman"/>
          <w:b/>
          <w:bCs/>
          <w:sz w:val="20"/>
          <w:szCs w:val="20"/>
        </w:rPr>
      </w:pPr>
      <w:r w:rsidRPr="00705493">
        <w:rPr>
          <w:rFonts w:ascii="Times New Roman" w:hAnsi="Times New Roman" w:cs="Times New Roman"/>
          <w:b/>
          <w:bCs/>
          <w:sz w:val="20"/>
          <w:szCs w:val="20"/>
        </w:rPr>
        <w:lastRenderedPageBreak/>
        <w:t>4. Основные категории вышедших из эксплуатации аккумуляторных батарей (отходов), образующихся у Поставщика.</w:t>
      </w:r>
    </w:p>
    <w:p w:rsidR="002C417E" w:rsidRPr="00705493" w:rsidRDefault="002C417E" w:rsidP="002C417E">
      <w:pPr>
        <w:spacing w:after="0" w:line="240" w:lineRule="auto"/>
        <w:ind w:firstLine="709"/>
        <w:jc w:val="both"/>
        <w:rPr>
          <w:rFonts w:ascii="Times New Roman" w:hAnsi="Times New Roman" w:cs="Times New Roman"/>
          <w:b/>
          <w:bCs/>
          <w:sz w:val="20"/>
          <w:szCs w:val="20"/>
        </w:rPr>
      </w:pPr>
    </w:p>
    <w:p w:rsidR="002C417E" w:rsidRPr="00705493" w:rsidRDefault="002C417E" w:rsidP="002C417E">
      <w:pPr>
        <w:autoSpaceDE w:val="0"/>
        <w:autoSpaceDN w:val="0"/>
        <w:adjustRightInd w:val="0"/>
        <w:spacing w:after="0" w:line="240" w:lineRule="auto"/>
        <w:ind w:firstLine="709"/>
        <w:jc w:val="both"/>
        <w:rPr>
          <w:rFonts w:ascii="Times New Roman" w:hAnsi="Times New Roman" w:cs="Times New Roman"/>
          <w:b/>
          <w:bCs/>
          <w:sz w:val="20"/>
          <w:szCs w:val="20"/>
        </w:rPr>
      </w:pPr>
      <w:r w:rsidRPr="00705493">
        <w:rPr>
          <w:rFonts w:ascii="Times New Roman" w:hAnsi="Times New Roman" w:cs="Times New Roman"/>
          <w:b/>
          <w:bCs/>
          <w:sz w:val="20"/>
          <w:szCs w:val="20"/>
        </w:rPr>
        <w:t xml:space="preserve">            </w:t>
      </w:r>
      <w:r w:rsidRPr="00705493">
        <w:rPr>
          <w:rFonts w:ascii="Times New Roman" w:hAnsi="Times New Roman" w:cs="Times New Roman"/>
          <w:sz w:val="20"/>
          <w:szCs w:val="20"/>
        </w:rPr>
        <w:t>В основном отходы АКБ образуются у Поставщика при списании подвижного состава.</w:t>
      </w:r>
    </w:p>
    <w:p w:rsidR="002C417E" w:rsidRPr="00705493" w:rsidRDefault="002C417E" w:rsidP="002C417E">
      <w:pPr>
        <w:autoSpaceDE w:val="0"/>
        <w:autoSpaceDN w:val="0"/>
        <w:adjustRightInd w:val="0"/>
        <w:spacing w:after="0" w:line="240" w:lineRule="auto"/>
        <w:ind w:firstLine="709"/>
        <w:rPr>
          <w:rFonts w:ascii="Times New Roman" w:hAnsi="Times New Roman" w:cs="Times New Roman"/>
          <w:sz w:val="20"/>
          <w:szCs w:val="20"/>
        </w:rPr>
      </w:pPr>
      <w:r w:rsidRPr="00705493">
        <w:rPr>
          <w:rFonts w:ascii="Times New Roman" w:hAnsi="Times New Roman" w:cs="Times New Roman"/>
          <w:sz w:val="20"/>
          <w:szCs w:val="20"/>
        </w:rPr>
        <w:t>- Щелочные АКБ;</w:t>
      </w:r>
    </w:p>
    <w:p w:rsidR="002C417E" w:rsidRPr="00705493" w:rsidRDefault="002C417E" w:rsidP="002C417E">
      <w:pPr>
        <w:autoSpaceDE w:val="0"/>
        <w:autoSpaceDN w:val="0"/>
        <w:adjustRightInd w:val="0"/>
        <w:spacing w:after="0" w:line="240" w:lineRule="auto"/>
        <w:ind w:firstLine="709"/>
        <w:rPr>
          <w:rFonts w:ascii="Times New Roman" w:hAnsi="Times New Roman" w:cs="Times New Roman"/>
          <w:sz w:val="20"/>
          <w:szCs w:val="20"/>
        </w:rPr>
      </w:pPr>
      <w:r w:rsidRPr="00705493">
        <w:rPr>
          <w:rFonts w:ascii="Times New Roman" w:hAnsi="Times New Roman" w:cs="Times New Roman"/>
          <w:sz w:val="20"/>
          <w:szCs w:val="20"/>
        </w:rPr>
        <w:t>- Кислотные АКБ.</w:t>
      </w:r>
    </w:p>
    <w:p w:rsidR="002C417E" w:rsidRPr="00705493" w:rsidRDefault="002C417E" w:rsidP="002C417E">
      <w:pPr>
        <w:autoSpaceDE w:val="0"/>
        <w:autoSpaceDN w:val="0"/>
        <w:adjustRightInd w:val="0"/>
        <w:spacing w:after="0" w:line="240" w:lineRule="auto"/>
        <w:ind w:firstLine="709"/>
        <w:rPr>
          <w:rFonts w:ascii="Times New Roman" w:hAnsi="Times New Roman" w:cs="Times New Roman"/>
          <w:sz w:val="20"/>
          <w:szCs w:val="20"/>
        </w:rPr>
      </w:pP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b/>
          <w:sz w:val="20"/>
          <w:szCs w:val="20"/>
        </w:rPr>
      </w:pPr>
      <w:r w:rsidRPr="00705493">
        <w:rPr>
          <w:rFonts w:ascii="Times New Roman" w:hAnsi="Times New Roman" w:cs="Times New Roman"/>
          <w:b/>
          <w:bCs/>
          <w:sz w:val="20"/>
          <w:szCs w:val="20"/>
        </w:rPr>
        <w:t>5.</w:t>
      </w:r>
      <w:r w:rsidRPr="00705493">
        <w:rPr>
          <w:rFonts w:ascii="Times New Roman" w:hAnsi="Times New Roman" w:cs="Times New Roman"/>
          <w:b/>
          <w:sz w:val="20"/>
          <w:szCs w:val="20"/>
        </w:rPr>
        <w:t xml:space="preserve"> Срок и порядок поставки продукции:</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5.1. Поставка продукции осуществляется Поставщиком в </w:t>
      </w:r>
      <w:r w:rsidR="0073735A" w:rsidRPr="00705493">
        <w:rPr>
          <w:rFonts w:ascii="Times New Roman" w:hAnsi="Times New Roman" w:cs="Times New Roman"/>
          <w:sz w:val="20"/>
          <w:szCs w:val="20"/>
        </w:rPr>
        <w:t xml:space="preserve">течение </w:t>
      </w:r>
      <w:r w:rsidR="00CA497C" w:rsidRPr="00705493">
        <w:rPr>
          <w:rFonts w:ascii="Times New Roman" w:hAnsi="Times New Roman" w:cs="Times New Roman"/>
          <w:sz w:val="20"/>
          <w:szCs w:val="20"/>
        </w:rPr>
        <w:t xml:space="preserve">2021 года, </w:t>
      </w:r>
      <w:r w:rsidR="0073735A" w:rsidRPr="00705493">
        <w:rPr>
          <w:rFonts w:ascii="Times New Roman" w:hAnsi="Times New Roman" w:cs="Times New Roman"/>
          <w:sz w:val="20"/>
          <w:szCs w:val="20"/>
        </w:rPr>
        <w:t>по</w:t>
      </w:r>
      <w:r w:rsidRPr="00705493">
        <w:rPr>
          <w:rFonts w:ascii="Times New Roman" w:hAnsi="Times New Roman" w:cs="Times New Roman"/>
          <w:sz w:val="20"/>
          <w:szCs w:val="20"/>
        </w:rPr>
        <w:t xml:space="preserve"> мере их образования в результате хозяйственной деятельности предприятия. </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5.2. Доставка продукции производится Покупателем своим транспортом. </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5.3. Поставщик уведомляет Покупателя о наличии вышедших из эксплуатации аккумуляторных батарей (отходов)путем направления в адрес последнего заявки по факсу, либо телефонограммой.</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5.4. После получения заявки Покупатель обязан в течение 5 </w:t>
      </w:r>
      <w:r w:rsidR="002E2D10" w:rsidRPr="00705493">
        <w:rPr>
          <w:rFonts w:ascii="Times New Roman" w:hAnsi="Times New Roman" w:cs="Times New Roman"/>
          <w:sz w:val="20"/>
          <w:szCs w:val="20"/>
        </w:rPr>
        <w:t xml:space="preserve">(пяти) </w:t>
      </w:r>
      <w:r w:rsidRPr="00705493">
        <w:rPr>
          <w:rFonts w:ascii="Times New Roman" w:hAnsi="Times New Roman" w:cs="Times New Roman"/>
          <w:sz w:val="20"/>
          <w:szCs w:val="20"/>
        </w:rPr>
        <w:t xml:space="preserve">календарных дней осуществить вывоз </w:t>
      </w:r>
      <w:r w:rsidR="002E2D10" w:rsidRPr="00705493">
        <w:rPr>
          <w:rFonts w:ascii="Times New Roman" w:hAnsi="Times New Roman" w:cs="Times New Roman"/>
          <w:sz w:val="20"/>
          <w:szCs w:val="20"/>
        </w:rPr>
        <w:t>лома отработанных аккумуляторов, (продукция)</w:t>
      </w:r>
      <w:r w:rsidRPr="00705493">
        <w:rPr>
          <w:rFonts w:ascii="Times New Roman" w:hAnsi="Times New Roman" w:cs="Times New Roman"/>
          <w:sz w:val="20"/>
          <w:szCs w:val="20"/>
        </w:rPr>
        <w:t>.</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5.5. Передача партии продукции производится Поставщиком после поступления на его расчетный счет 100 % предварительной оплаты данной партии продукции. </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5.6. Поставщик считается выполнившим обязательство по поставке продукции с момента сдачи данной партии представителю Покупателя.</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5.7.  Приемка продукции осуществляется Покупателем в соответствии с действующим законодательством. Поставка продукции оформляется актами приема-передачи, подписываемыми обеими сторонами.</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 </w:t>
      </w:r>
    </w:p>
    <w:p w:rsidR="002C417E" w:rsidRPr="00705493" w:rsidRDefault="002C417E" w:rsidP="002C417E">
      <w:pPr>
        <w:widowControl w:val="0"/>
        <w:autoSpaceDE w:val="0"/>
        <w:autoSpaceDN w:val="0"/>
        <w:adjustRightInd w:val="0"/>
        <w:spacing w:after="0" w:line="240" w:lineRule="auto"/>
        <w:ind w:right="27" w:firstLine="709"/>
        <w:rPr>
          <w:rFonts w:ascii="Times New Roman" w:hAnsi="Times New Roman" w:cs="Times New Roman"/>
          <w:b/>
          <w:sz w:val="20"/>
          <w:szCs w:val="20"/>
        </w:rPr>
      </w:pPr>
      <w:r w:rsidRPr="00705493">
        <w:rPr>
          <w:rFonts w:ascii="Times New Roman" w:hAnsi="Times New Roman" w:cs="Times New Roman"/>
          <w:b/>
          <w:sz w:val="20"/>
          <w:szCs w:val="20"/>
        </w:rPr>
        <w:t>6. Условия оплаты и порядок расчетов:</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6.1. Покупатель производит 100% предварительную оплату подготовленной к отгрузке партии</w:t>
      </w:r>
      <w:r w:rsidR="002E2D10" w:rsidRPr="00705493">
        <w:rPr>
          <w:rFonts w:ascii="Times New Roman" w:hAnsi="Times New Roman" w:cs="Times New Roman"/>
          <w:sz w:val="20"/>
          <w:szCs w:val="20"/>
        </w:rPr>
        <w:t xml:space="preserve"> лома отработанных аккумуляторов, (продукция)</w:t>
      </w:r>
      <w:r w:rsidRPr="00705493">
        <w:rPr>
          <w:rFonts w:ascii="Times New Roman" w:hAnsi="Times New Roman" w:cs="Times New Roman"/>
          <w:sz w:val="20"/>
          <w:szCs w:val="20"/>
        </w:rPr>
        <w:t>.</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6.2. Цены на категории должны быть указаны Покупателем с учетом проведения всего комплекса работ по утилизации и доставке </w:t>
      </w:r>
      <w:r w:rsidR="002E2D10" w:rsidRPr="00705493">
        <w:rPr>
          <w:rFonts w:ascii="Times New Roman" w:hAnsi="Times New Roman" w:cs="Times New Roman"/>
          <w:sz w:val="20"/>
          <w:szCs w:val="20"/>
        </w:rPr>
        <w:t>лома отработанных аккумуляторов, (продукция)</w:t>
      </w:r>
      <w:r w:rsidRPr="00705493">
        <w:rPr>
          <w:rFonts w:ascii="Times New Roman" w:hAnsi="Times New Roman" w:cs="Times New Roman"/>
          <w:sz w:val="20"/>
          <w:szCs w:val="20"/>
        </w:rPr>
        <w:t xml:space="preserve">. </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2C417E" w:rsidRPr="00705493" w:rsidRDefault="002C417E" w:rsidP="002C417E">
      <w:pPr>
        <w:widowControl w:val="0"/>
        <w:autoSpaceDE w:val="0"/>
        <w:autoSpaceDN w:val="0"/>
        <w:adjustRightInd w:val="0"/>
        <w:spacing w:after="0" w:line="240" w:lineRule="auto"/>
        <w:ind w:firstLine="709"/>
        <w:rPr>
          <w:rFonts w:ascii="Times New Roman" w:hAnsi="Times New Roman" w:cs="Times New Roman"/>
          <w:b/>
          <w:sz w:val="20"/>
          <w:szCs w:val="20"/>
        </w:rPr>
      </w:pPr>
      <w:r w:rsidRPr="00705493">
        <w:rPr>
          <w:rFonts w:ascii="Times New Roman" w:hAnsi="Times New Roman" w:cs="Times New Roman"/>
          <w:b/>
          <w:sz w:val="20"/>
          <w:szCs w:val="20"/>
        </w:rPr>
        <w:t>7. Объем поставок:</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7.1. Ориентировочный объем </w:t>
      </w:r>
      <w:r w:rsidR="004745C9" w:rsidRPr="00705493">
        <w:rPr>
          <w:rFonts w:ascii="Times New Roman" w:hAnsi="Times New Roman" w:cs="Times New Roman"/>
          <w:sz w:val="20"/>
          <w:szCs w:val="20"/>
        </w:rPr>
        <w:t xml:space="preserve">поставок </w:t>
      </w:r>
      <w:r w:rsidR="002E2D10" w:rsidRPr="00705493">
        <w:rPr>
          <w:rFonts w:ascii="Times New Roman" w:hAnsi="Times New Roman" w:cs="Times New Roman"/>
          <w:sz w:val="20"/>
          <w:szCs w:val="20"/>
        </w:rPr>
        <w:t xml:space="preserve">лома отработанных аккумуляторов, (продукция) </w:t>
      </w:r>
      <w:r w:rsidRPr="00705493">
        <w:rPr>
          <w:rFonts w:ascii="Times New Roman" w:hAnsi="Times New Roman" w:cs="Times New Roman"/>
          <w:sz w:val="20"/>
          <w:szCs w:val="20"/>
        </w:rPr>
        <w:t xml:space="preserve">составляет </w:t>
      </w:r>
      <w:r w:rsidR="004745C9" w:rsidRPr="00705493">
        <w:rPr>
          <w:rFonts w:ascii="Times New Roman" w:hAnsi="Times New Roman" w:cs="Times New Roman"/>
          <w:sz w:val="20"/>
          <w:szCs w:val="20"/>
        </w:rPr>
        <w:t>____</w:t>
      </w:r>
      <w:r w:rsidRPr="00705493">
        <w:rPr>
          <w:rFonts w:ascii="Times New Roman" w:hAnsi="Times New Roman" w:cs="Times New Roman"/>
          <w:sz w:val="20"/>
          <w:szCs w:val="20"/>
        </w:rPr>
        <w:t xml:space="preserve"> тонн. </w:t>
      </w:r>
    </w:p>
    <w:p w:rsidR="002C417E" w:rsidRPr="00705493" w:rsidRDefault="002C417E" w:rsidP="002C417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7.2. Продавец оставляет за собой право изменять объемы поставок продукции как в большую, так и в меньшую сторону.</w:t>
      </w:r>
    </w:p>
    <w:p w:rsidR="002C417E" w:rsidRPr="00705493" w:rsidRDefault="002C417E" w:rsidP="002C417E">
      <w:pPr>
        <w:widowControl w:val="0"/>
        <w:autoSpaceDE w:val="0"/>
        <w:autoSpaceDN w:val="0"/>
        <w:adjustRightInd w:val="0"/>
        <w:spacing w:after="0" w:line="240" w:lineRule="auto"/>
        <w:ind w:firstLine="709"/>
        <w:rPr>
          <w:rFonts w:ascii="Times New Roman" w:hAnsi="Times New Roman" w:cs="Times New Roman"/>
          <w:sz w:val="20"/>
          <w:szCs w:val="20"/>
        </w:rPr>
      </w:pPr>
    </w:p>
    <w:p w:rsidR="002C417E" w:rsidRPr="00705493" w:rsidRDefault="002C417E" w:rsidP="002C417E">
      <w:pPr>
        <w:widowControl w:val="0"/>
        <w:autoSpaceDE w:val="0"/>
        <w:autoSpaceDN w:val="0"/>
        <w:adjustRightInd w:val="0"/>
        <w:spacing w:after="0" w:line="240" w:lineRule="auto"/>
        <w:ind w:firstLine="709"/>
        <w:rPr>
          <w:rFonts w:ascii="Times New Roman" w:hAnsi="Times New Roman" w:cs="Times New Roman"/>
          <w:b/>
          <w:sz w:val="20"/>
          <w:szCs w:val="20"/>
        </w:rPr>
      </w:pPr>
      <w:r w:rsidRPr="00705493">
        <w:rPr>
          <w:rFonts w:ascii="Times New Roman" w:hAnsi="Times New Roman" w:cs="Times New Roman"/>
          <w:b/>
          <w:sz w:val="20"/>
          <w:szCs w:val="20"/>
        </w:rPr>
        <w:t>8. Порядок формирования ценового предложения Покупателя:</w:t>
      </w:r>
    </w:p>
    <w:p w:rsidR="002C417E" w:rsidRPr="00705493" w:rsidRDefault="002C417E" w:rsidP="002C417E">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8.1. Стоимость на предлагаемые Поставщиком категории </w:t>
      </w:r>
      <w:r w:rsidR="002E2D10" w:rsidRPr="00705493">
        <w:rPr>
          <w:rFonts w:ascii="Times New Roman" w:hAnsi="Times New Roman" w:cs="Times New Roman"/>
          <w:sz w:val="20"/>
          <w:szCs w:val="20"/>
        </w:rPr>
        <w:t>лома отработанных аккумуляторов, (продукция)</w:t>
      </w:r>
      <w:r w:rsidRPr="00705493">
        <w:rPr>
          <w:rFonts w:ascii="Times New Roman" w:hAnsi="Times New Roman" w:cs="Times New Roman"/>
          <w:sz w:val="20"/>
          <w:szCs w:val="20"/>
        </w:rPr>
        <w:t xml:space="preserve"> должна быть установлена Покупателем с учетом:</w:t>
      </w:r>
    </w:p>
    <w:p w:rsidR="002C417E" w:rsidRPr="00705493" w:rsidRDefault="002C417E" w:rsidP="002C417E">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-затрат на транспортировку;</w:t>
      </w:r>
    </w:p>
    <w:p w:rsidR="002C417E" w:rsidRPr="00705493" w:rsidRDefault="002C417E" w:rsidP="002C417E">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-утилизации;</w:t>
      </w:r>
    </w:p>
    <w:p w:rsidR="002C417E" w:rsidRPr="00705493" w:rsidRDefault="002C417E" w:rsidP="002C417E">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-погрузки отходов на борт автомобиля;</w:t>
      </w:r>
    </w:p>
    <w:p w:rsidR="002C417E" w:rsidRPr="00705493" w:rsidRDefault="002C417E" w:rsidP="002C417E">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-уборки территории.</w:t>
      </w:r>
    </w:p>
    <w:p w:rsidR="002C417E" w:rsidRPr="00705493" w:rsidRDefault="002C417E" w:rsidP="002C417E">
      <w:pPr>
        <w:widowControl w:val="0"/>
        <w:autoSpaceDE w:val="0"/>
        <w:autoSpaceDN w:val="0"/>
        <w:adjustRightInd w:val="0"/>
        <w:jc w:val="both"/>
        <w:rPr>
          <w:sz w:val="18"/>
          <w:szCs w:val="20"/>
        </w:rPr>
      </w:pPr>
    </w:p>
    <w:p w:rsidR="003D21D3" w:rsidRPr="00705493" w:rsidRDefault="003D21D3" w:rsidP="00FD2D05">
      <w:pPr>
        <w:spacing w:line="240" w:lineRule="auto"/>
        <w:rPr>
          <w:rFonts w:ascii="Times New Roman" w:hAnsi="Times New Roman" w:cs="Times New Roman"/>
          <w:sz w:val="20"/>
          <w:szCs w:val="20"/>
        </w:rPr>
      </w:pPr>
    </w:p>
    <w:p w:rsidR="000E234A" w:rsidRPr="00705493" w:rsidRDefault="000E234A" w:rsidP="00FD2D05">
      <w:pPr>
        <w:pStyle w:val="af4"/>
        <w:widowControl w:val="0"/>
        <w:autoSpaceDE w:val="0"/>
        <w:autoSpaceDN w:val="0"/>
        <w:adjustRightInd w:val="0"/>
        <w:spacing w:after="0" w:line="240" w:lineRule="auto"/>
        <w:ind w:left="709"/>
        <w:jc w:val="both"/>
        <w:rPr>
          <w:rFonts w:ascii="Times New Roman" w:hAnsi="Times New Roman" w:cs="Times New Roman"/>
          <w:b/>
          <w:bCs/>
          <w:sz w:val="20"/>
          <w:szCs w:val="20"/>
        </w:rPr>
      </w:pPr>
    </w:p>
    <w:p w:rsidR="00426CEC" w:rsidRPr="00705493" w:rsidRDefault="00426CEC" w:rsidP="00FD2D05">
      <w:pPr>
        <w:pStyle w:val="3"/>
        <w:spacing w:before="0"/>
        <w:rPr>
          <w:rFonts w:ascii="Times New Roman" w:hAnsi="Times New Roman" w:cs="Times New Roman"/>
          <w:sz w:val="20"/>
          <w:szCs w:val="20"/>
        </w:rPr>
      </w:pPr>
    </w:p>
    <w:p w:rsidR="000A051E" w:rsidRPr="00705493" w:rsidRDefault="000A051E">
      <w:pPr>
        <w:rPr>
          <w:rFonts w:ascii="Times New Roman" w:eastAsiaTheme="majorEastAsia" w:hAnsi="Times New Roman" w:cs="Times New Roman"/>
          <w:b/>
          <w:caps/>
          <w:sz w:val="20"/>
          <w:szCs w:val="20"/>
        </w:rPr>
      </w:pPr>
      <w:bookmarkStart w:id="254" w:name="_Toc451335227"/>
      <w:r w:rsidRPr="00705493">
        <w:rPr>
          <w:rFonts w:ascii="Times New Roman" w:hAnsi="Times New Roman" w:cs="Times New Roman"/>
          <w:b/>
          <w:sz w:val="20"/>
          <w:szCs w:val="20"/>
        </w:rPr>
        <w:br w:type="page"/>
      </w:r>
    </w:p>
    <w:p w:rsidR="007C1D9F" w:rsidRPr="00705493" w:rsidRDefault="007C1D9F" w:rsidP="00FD2D05">
      <w:pPr>
        <w:pStyle w:val="3"/>
        <w:spacing w:before="0"/>
        <w:ind w:firstLine="709"/>
        <w:jc w:val="center"/>
        <w:rPr>
          <w:rFonts w:ascii="Times New Roman" w:hAnsi="Times New Roman" w:cs="Times New Roman"/>
          <w:b/>
          <w:sz w:val="20"/>
          <w:szCs w:val="20"/>
        </w:rPr>
      </w:pPr>
      <w:r w:rsidRPr="00705493">
        <w:rPr>
          <w:rFonts w:ascii="Times New Roman" w:hAnsi="Times New Roman" w:cs="Times New Roman"/>
          <w:b/>
          <w:sz w:val="20"/>
          <w:szCs w:val="20"/>
        </w:rPr>
        <w:lastRenderedPageBreak/>
        <w:t>ТОМ 4</w:t>
      </w:r>
      <w:bookmarkEnd w:id="253"/>
      <w:bookmarkEnd w:id="254"/>
    </w:p>
    <w:p w:rsidR="0021656E" w:rsidRPr="00705493" w:rsidRDefault="006B5C2E" w:rsidP="00FD2D05">
      <w:pPr>
        <w:autoSpaceDE w:val="0"/>
        <w:autoSpaceDN w:val="0"/>
        <w:adjustRightInd w:val="0"/>
        <w:spacing w:after="0" w:line="240" w:lineRule="auto"/>
        <w:ind w:firstLine="709"/>
        <w:jc w:val="center"/>
        <w:outlineLvl w:val="2"/>
        <w:rPr>
          <w:rFonts w:ascii="Times New Roman" w:eastAsia="Arial Unicode MS" w:hAnsi="Times New Roman" w:cs="Times New Roman"/>
          <w:b/>
          <w:sz w:val="20"/>
          <w:szCs w:val="20"/>
        </w:rPr>
      </w:pPr>
      <w:bookmarkStart w:id="255" w:name="_Toc375734082"/>
      <w:r w:rsidRPr="00705493">
        <w:rPr>
          <w:rFonts w:ascii="Times New Roman" w:eastAsia="Arial Unicode MS" w:hAnsi="Times New Roman" w:cs="Times New Roman"/>
          <w:b/>
          <w:sz w:val="20"/>
          <w:szCs w:val="20"/>
        </w:rPr>
        <w:t xml:space="preserve">ПРОЕКТ </w:t>
      </w:r>
      <w:r w:rsidR="005F6529" w:rsidRPr="00705493">
        <w:rPr>
          <w:rFonts w:ascii="Times New Roman" w:eastAsia="Arial Unicode MS" w:hAnsi="Times New Roman" w:cs="Times New Roman"/>
          <w:b/>
          <w:sz w:val="20"/>
          <w:szCs w:val="20"/>
        </w:rPr>
        <w:t>ДОГОВОР</w:t>
      </w:r>
      <w:r w:rsidRPr="00705493">
        <w:rPr>
          <w:rFonts w:ascii="Times New Roman" w:eastAsia="Arial Unicode MS" w:hAnsi="Times New Roman" w:cs="Times New Roman"/>
          <w:b/>
          <w:sz w:val="20"/>
          <w:szCs w:val="20"/>
        </w:rPr>
        <w:t>А</w:t>
      </w:r>
    </w:p>
    <w:p w:rsidR="0021656E" w:rsidRPr="00705493" w:rsidRDefault="0021656E" w:rsidP="00FD2D05">
      <w:pPr>
        <w:spacing w:after="0" w:line="240" w:lineRule="auto"/>
        <w:ind w:firstLine="709"/>
        <w:jc w:val="center"/>
        <w:rPr>
          <w:rFonts w:ascii="Times New Roman" w:eastAsia="Arial Unicode MS" w:hAnsi="Times New Roman" w:cs="Times New Roman"/>
          <w:b/>
          <w:color w:val="FF0000"/>
          <w:sz w:val="20"/>
          <w:szCs w:val="20"/>
        </w:rPr>
      </w:pPr>
    </w:p>
    <w:p w:rsidR="00CE3CA5" w:rsidRPr="00705493" w:rsidRDefault="00CE3CA5" w:rsidP="001E7DCD">
      <w:pPr>
        <w:pStyle w:val="1"/>
        <w:tabs>
          <w:tab w:val="num" w:pos="0"/>
        </w:tabs>
        <w:spacing w:before="0" w:after="0"/>
        <w:ind w:firstLine="709"/>
        <w:jc w:val="center"/>
        <w:rPr>
          <w:rFonts w:ascii="Times New Roman" w:hAnsi="Times New Roman" w:cs="Times New Roman"/>
          <w:b/>
          <w:sz w:val="20"/>
          <w:szCs w:val="20"/>
        </w:rPr>
      </w:pPr>
      <w:r w:rsidRPr="00705493">
        <w:rPr>
          <w:rFonts w:ascii="Times New Roman" w:hAnsi="Times New Roman" w:cs="Times New Roman"/>
          <w:b/>
          <w:sz w:val="20"/>
          <w:szCs w:val="20"/>
        </w:rPr>
        <w:t>ДОГОВОР ПОСТАВКИ №</w:t>
      </w:r>
    </w:p>
    <w:p w:rsidR="001E7DCD" w:rsidRPr="00705493" w:rsidRDefault="001E7DCD" w:rsidP="001E7DCD">
      <w:pPr>
        <w:spacing w:line="240" w:lineRule="auto"/>
      </w:pPr>
    </w:p>
    <w:p w:rsidR="00CE3CA5" w:rsidRPr="00705493" w:rsidRDefault="00CE3CA5" w:rsidP="001E7DCD">
      <w:pPr>
        <w:spacing w:after="0" w:line="240" w:lineRule="auto"/>
        <w:ind w:firstLine="709"/>
        <w:jc w:val="center"/>
        <w:rPr>
          <w:rFonts w:ascii="Times New Roman" w:hAnsi="Times New Roman" w:cs="Times New Roman"/>
          <w:b/>
          <w:sz w:val="20"/>
          <w:szCs w:val="20"/>
        </w:rPr>
      </w:pPr>
      <w:r w:rsidRPr="00705493">
        <w:rPr>
          <w:rFonts w:ascii="Times New Roman" w:hAnsi="Times New Roman" w:cs="Times New Roman"/>
          <w:b/>
          <w:sz w:val="20"/>
          <w:szCs w:val="20"/>
        </w:rPr>
        <w:t xml:space="preserve">г. Санкт-Петербург                                                                     </w:t>
      </w:r>
      <w:r w:rsidRPr="00705493">
        <w:rPr>
          <w:rFonts w:ascii="Times New Roman" w:hAnsi="Times New Roman" w:cs="Times New Roman"/>
          <w:b/>
          <w:sz w:val="20"/>
          <w:szCs w:val="20"/>
        </w:rPr>
        <w:tab/>
      </w:r>
      <w:proofErr w:type="gramStart"/>
      <w:r w:rsidRPr="00705493">
        <w:rPr>
          <w:rFonts w:ascii="Times New Roman" w:hAnsi="Times New Roman" w:cs="Times New Roman"/>
          <w:b/>
          <w:sz w:val="20"/>
          <w:szCs w:val="20"/>
        </w:rPr>
        <w:tab/>
      </w:r>
      <w:r w:rsidR="0073735A" w:rsidRPr="00705493">
        <w:rPr>
          <w:rFonts w:ascii="Times New Roman" w:hAnsi="Times New Roman" w:cs="Times New Roman"/>
          <w:b/>
          <w:sz w:val="20"/>
          <w:szCs w:val="20"/>
        </w:rPr>
        <w:t>«</w:t>
      </w:r>
      <w:proofErr w:type="gramEnd"/>
      <w:r w:rsidRPr="00705493">
        <w:rPr>
          <w:rFonts w:ascii="Times New Roman" w:hAnsi="Times New Roman" w:cs="Times New Roman"/>
          <w:b/>
          <w:sz w:val="20"/>
          <w:szCs w:val="20"/>
        </w:rPr>
        <w:t>_____</w:t>
      </w:r>
      <w:r w:rsidR="0073735A" w:rsidRPr="00705493">
        <w:rPr>
          <w:rFonts w:ascii="Times New Roman" w:hAnsi="Times New Roman" w:cs="Times New Roman"/>
          <w:b/>
          <w:sz w:val="20"/>
          <w:szCs w:val="20"/>
        </w:rPr>
        <w:t>»</w:t>
      </w:r>
      <w:r w:rsidRPr="00705493">
        <w:rPr>
          <w:rFonts w:ascii="Times New Roman" w:hAnsi="Times New Roman" w:cs="Times New Roman"/>
          <w:b/>
          <w:sz w:val="20"/>
          <w:szCs w:val="20"/>
        </w:rPr>
        <w:t xml:space="preserve"> ____________ 202</w:t>
      </w:r>
      <w:r w:rsidR="001E7DCD" w:rsidRPr="00705493">
        <w:rPr>
          <w:rFonts w:ascii="Times New Roman" w:hAnsi="Times New Roman" w:cs="Times New Roman"/>
          <w:b/>
          <w:sz w:val="20"/>
          <w:szCs w:val="20"/>
        </w:rPr>
        <w:t>1</w:t>
      </w:r>
      <w:r w:rsidRPr="00705493">
        <w:rPr>
          <w:rFonts w:ascii="Times New Roman" w:hAnsi="Times New Roman" w:cs="Times New Roman"/>
          <w:b/>
          <w:sz w:val="20"/>
          <w:szCs w:val="20"/>
        </w:rPr>
        <w:t xml:space="preserve"> г.</w:t>
      </w:r>
    </w:p>
    <w:p w:rsidR="00CE3CA5" w:rsidRPr="00705493" w:rsidRDefault="00CE3CA5" w:rsidP="001E7DCD">
      <w:pPr>
        <w:spacing w:after="0" w:line="240" w:lineRule="auto"/>
        <w:ind w:firstLine="709"/>
        <w:rPr>
          <w:rFonts w:ascii="Times New Roman" w:hAnsi="Times New Roman" w:cs="Times New Roman"/>
          <w:sz w:val="20"/>
          <w:szCs w:val="20"/>
        </w:rPr>
      </w:pPr>
    </w:p>
    <w:p w:rsidR="00CE3CA5" w:rsidRPr="00705493" w:rsidRDefault="00CE3CA5" w:rsidP="001E7DCD">
      <w:pPr>
        <w:spacing w:after="0" w:line="240" w:lineRule="auto"/>
        <w:ind w:firstLine="709"/>
        <w:rPr>
          <w:rFonts w:ascii="Times New Roman" w:hAnsi="Times New Roman" w:cs="Times New Roman"/>
          <w:sz w:val="20"/>
          <w:szCs w:val="20"/>
        </w:rPr>
      </w:pPr>
    </w:p>
    <w:p w:rsidR="00722753" w:rsidRPr="00705493" w:rsidRDefault="00CE3CA5" w:rsidP="004745C9">
      <w:pPr>
        <w:pStyle w:val="a6"/>
        <w:spacing w:after="0" w:line="240" w:lineRule="auto"/>
        <w:ind w:firstLine="709"/>
        <w:jc w:val="both"/>
        <w:rPr>
          <w:rFonts w:ascii="Times New Roman" w:hAnsi="Times New Roman" w:cs="Times New Roman"/>
          <w:sz w:val="20"/>
        </w:rPr>
      </w:pPr>
      <w:r w:rsidRPr="00705493">
        <w:rPr>
          <w:rFonts w:ascii="Times New Roman" w:hAnsi="Times New Roman" w:cs="Times New Roman"/>
          <w:sz w:val="20"/>
        </w:rPr>
        <w:t xml:space="preserve"> </w:t>
      </w:r>
      <w:bookmarkEnd w:id="255"/>
      <w:r w:rsidR="00722753" w:rsidRPr="00705493">
        <w:rPr>
          <w:rFonts w:ascii="Times New Roman" w:hAnsi="Times New Roman" w:cs="Times New Roman"/>
          <w:sz w:val="20"/>
        </w:rPr>
        <w:t xml:space="preserve">Санкт-Петербургское государственное унитарное предприятие городского электрического транспорта </w:t>
      </w:r>
      <w:r w:rsidR="004745C9" w:rsidRPr="00705493">
        <w:rPr>
          <w:rFonts w:ascii="Times New Roman" w:hAnsi="Times New Roman" w:cs="Times New Roman"/>
          <w:sz w:val="20"/>
        </w:rPr>
        <w:br/>
      </w:r>
      <w:r w:rsidR="00722753" w:rsidRPr="00705493">
        <w:rPr>
          <w:rFonts w:ascii="Times New Roman" w:hAnsi="Times New Roman" w:cs="Times New Roman"/>
          <w:sz w:val="20"/>
        </w:rPr>
        <w:t xml:space="preserve">(СПб ГУП </w:t>
      </w:r>
      <w:r w:rsidR="0073735A" w:rsidRPr="00705493">
        <w:rPr>
          <w:rFonts w:ascii="Times New Roman" w:hAnsi="Times New Roman" w:cs="Times New Roman"/>
          <w:sz w:val="20"/>
        </w:rPr>
        <w:t>«</w:t>
      </w:r>
      <w:r w:rsidR="00722753" w:rsidRPr="00705493">
        <w:rPr>
          <w:rFonts w:ascii="Times New Roman" w:hAnsi="Times New Roman" w:cs="Times New Roman"/>
          <w:sz w:val="20"/>
        </w:rPr>
        <w:t>Горэлектротранс</w:t>
      </w:r>
      <w:r w:rsidR="0073735A" w:rsidRPr="00705493">
        <w:rPr>
          <w:rFonts w:ascii="Times New Roman" w:hAnsi="Times New Roman" w:cs="Times New Roman"/>
          <w:sz w:val="20"/>
        </w:rPr>
        <w:t>»</w:t>
      </w:r>
      <w:r w:rsidR="00722753" w:rsidRPr="00705493">
        <w:rPr>
          <w:rFonts w:ascii="Times New Roman" w:hAnsi="Times New Roman" w:cs="Times New Roman"/>
          <w:sz w:val="20"/>
        </w:rPr>
        <w:t xml:space="preserve">), в дальнейшем именуемое </w:t>
      </w:r>
      <w:r w:rsidR="0073735A" w:rsidRPr="00705493">
        <w:rPr>
          <w:rFonts w:ascii="Times New Roman" w:hAnsi="Times New Roman" w:cs="Times New Roman"/>
          <w:sz w:val="20"/>
        </w:rPr>
        <w:t>«</w:t>
      </w:r>
      <w:r w:rsidR="00722753" w:rsidRPr="00705493">
        <w:rPr>
          <w:rFonts w:ascii="Times New Roman" w:hAnsi="Times New Roman" w:cs="Times New Roman"/>
          <w:sz w:val="20"/>
        </w:rPr>
        <w:t>Поставщик</w:t>
      </w:r>
      <w:r w:rsidR="0073735A" w:rsidRPr="00705493">
        <w:rPr>
          <w:rFonts w:ascii="Times New Roman" w:hAnsi="Times New Roman" w:cs="Times New Roman"/>
          <w:sz w:val="20"/>
        </w:rPr>
        <w:t>»</w:t>
      </w:r>
      <w:r w:rsidR="00722753" w:rsidRPr="00705493">
        <w:rPr>
          <w:rFonts w:ascii="Times New Roman" w:hAnsi="Times New Roman" w:cs="Times New Roman"/>
          <w:sz w:val="20"/>
        </w:rPr>
        <w:t xml:space="preserve">, в лице --------------------------------------, действующего на основании Устава, и ------------------------------------------в дальнейшем именуемое </w:t>
      </w:r>
      <w:r w:rsidR="0073735A" w:rsidRPr="00705493">
        <w:rPr>
          <w:rFonts w:ascii="Times New Roman" w:hAnsi="Times New Roman" w:cs="Times New Roman"/>
          <w:sz w:val="20"/>
        </w:rPr>
        <w:t>«</w:t>
      </w:r>
      <w:r w:rsidR="00722753" w:rsidRPr="00705493">
        <w:rPr>
          <w:rFonts w:ascii="Times New Roman" w:hAnsi="Times New Roman" w:cs="Times New Roman"/>
          <w:sz w:val="20"/>
        </w:rPr>
        <w:t>Покупатель</w:t>
      </w:r>
      <w:r w:rsidR="0073735A" w:rsidRPr="00705493">
        <w:rPr>
          <w:rFonts w:ascii="Times New Roman" w:hAnsi="Times New Roman" w:cs="Times New Roman"/>
          <w:sz w:val="20"/>
        </w:rPr>
        <w:t>»</w:t>
      </w:r>
      <w:r w:rsidR="00722753" w:rsidRPr="00705493">
        <w:rPr>
          <w:rFonts w:ascii="Times New Roman" w:hAnsi="Times New Roman" w:cs="Times New Roman"/>
          <w:sz w:val="20"/>
        </w:rPr>
        <w:t xml:space="preserve">, в </w:t>
      </w:r>
      <w:r w:rsidR="009B53AB" w:rsidRPr="00705493">
        <w:rPr>
          <w:rFonts w:ascii="Times New Roman" w:hAnsi="Times New Roman" w:cs="Times New Roman"/>
          <w:sz w:val="20"/>
        </w:rPr>
        <w:t>лице --------------------------------------</w:t>
      </w:r>
      <w:r w:rsidR="00722753" w:rsidRPr="00705493">
        <w:rPr>
          <w:rFonts w:ascii="Times New Roman" w:hAnsi="Times New Roman" w:cs="Times New Roman"/>
          <w:sz w:val="20"/>
        </w:rPr>
        <w:t>, действующего на основании Устава, заключили настоящий договор о нижеследующем:</w:t>
      </w:r>
    </w:p>
    <w:p w:rsidR="00722753" w:rsidRPr="00705493" w:rsidRDefault="00722753" w:rsidP="004745C9">
      <w:pPr>
        <w:spacing w:after="0" w:line="240" w:lineRule="auto"/>
        <w:ind w:firstLine="709"/>
        <w:jc w:val="both"/>
        <w:rPr>
          <w:rFonts w:ascii="Times New Roman" w:hAnsi="Times New Roman" w:cs="Times New Roman"/>
          <w:b/>
          <w:color w:val="FF0000"/>
          <w:sz w:val="20"/>
          <w:szCs w:val="20"/>
        </w:rPr>
      </w:pPr>
    </w:p>
    <w:p w:rsidR="00722753" w:rsidRPr="00705493" w:rsidRDefault="00002608" w:rsidP="004745C9">
      <w:pPr>
        <w:suppressAutoHyphens/>
        <w:spacing w:after="0" w:line="240" w:lineRule="auto"/>
        <w:jc w:val="center"/>
        <w:rPr>
          <w:rFonts w:ascii="Times New Roman" w:hAnsi="Times New Roman" w:cs="Times New Roman"/>
          <w:b/>
          <w:sz w:val="20"/>
          <w:szCs w:val="20"/>
        </w:rPr>
      </w:pPr>
      <w:r w:rsidRPr="00705493">
        <w:rPr>
          <w:rFonts w:ascii="Times New Roman" w:hAnsi="Times New Roman" w:cs="Times New Roman"/>
          <w:b/>
          <w:sz w:val="20"/>
          <w:szCs w:val="20"/>
        </w:rPr>
        <w:t>1. Предмет договора</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1.1.Поставщик обязуется поставить, а Покупатель принять и оплатить лома отработанных аккумуляторов (класс опасности </w:t>
      </w:r>
      <w:r w:rsidRPr="00705493">
        <w:rPr>
          <w:rFonts w:ascii="Times New Roman" w:hAnsi="Times New Roman" w:cs="Times New Roman"/>
          <w:sz w:val="20"/>
          <w:szCs w:val="20"/>
          <w:lang w:val="en-US"/>
        </w:rPr>
        <w:t>II</w:t>
      </w:r>
      <w:r w:rsidRPr="00705493">
        <w:rPr>
          <w:rFonts w:ascii="Times New Roman" w:hAnsi="Times New Roman" w:cs="Times New Roman"/>
          <w:sz w:val="20"/>
          <w:szCs w:val="20"/>
        </w:rPr>
        <w:t>-</w:t>
      </w:r>
      <w:r w:rsidRPr="00705493">
        <w:rPr>
          <w:rFonts w:ascii="Times New Roman" w:hAnsi="Times New Roman" w:cs="Times New Roman"/>
          <w:sz w:val="20"/>
          <w:szCs w:val="20"/>
          <w:lang w:val="en-US"/>
        </w:rPr>
        <w:t>III</w:t>
      </w:r>
      <w:r w:rsidRPr="00705493">
        <w:rPr>
          <w:rFonts w:ascii="Times New Roman" w:hAnsi="Times New Roman" w:cs="Times New Roman"/>
          <w:sz w:val="20"/>
          <w:szCs w:val="20"/>
        </w:rPr>
        <w:t>), в дальнейшем именуемые «продукция».</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1.2.Поставляемая по настоящему договору продукция образовалась у Поставщика в процессе хозяйственной деятельности.</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1.3.Количество поставляемой по настоящему договору продукции составляет ориентировочно 30 (тридцать) тонн. Поставщик вправе в одностороннем внесудебном уведомительном порядке изменить объем поставки по договору. </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1.4. Договор заключается по результатам проведенного ____________ открытого конкурса (Протокол заседания комиссии по закупкам __________________).</w:t>
      </w:r>
    </w:p>
    <w:p w:rsidR="004745C9" w:rsidRPr="00705493" w:rsidRDefault="004745C9" w:rsidP="004745C9">
      <w:pPr>
        <w:spacing w:after="0" w:line="240" w:lineRule="auto"/>
        <w:ind w:firstLine="709"/>
        <w:jc w:val="both"/>
        <w:rPr>
          <w:rFonts w:ascii="Times New Roman" w:hAnsi="Times New Roman" w:cs="Times New Roman"/>
          <w:sz w:val="20"/>
          <w:szCs w:val="20"/>
        </w:rPr>
      </w:pPr>
    </w:p>
    <w:p w:rsidR="004745C9" w:rsidRPr="00705493" w:rsidRDefault="004745C9" w:rsidP="00BB5703">
      <w:pPr>
        <w:pStyle w:val="af4"/>
        <w:numPr>
          <w:ilvl w:val="0"/>
          <w:numId w:val="33"/>
        </w:numPr>
        <w:spacing w:after="0" w:line="240" w:lineRule="auto"/>
        <w:ind w:left="0" w:firstLine="0"/>
        <w:jc w:val="center"/>
        <w:rPr>
          <w:rFonts w:ascii="Times New Roman" w:hAnsi="Times New Roman" w:cs="Times New Roman"/>
          <w:b/>
          <w:sz w:val="20"/>
          <w:szCs w:val="20"/>
        </w:rPr>
      </w:pPr>
      <w:r w:rsidRPr="00705493">
        <w:rPr>
          <w:rFonts w:ascii="Times New Roman" w:hAnsi="Times New Roman" w:cs="Times New Roman"/>
          <w:b/>
          <w:sz w:val="20"/>
          <w:szCs w:val="20"/>
        </w:rPr>
        <w:t>Порядок поставки</w:t>
      </w:r>
    </w:p>
    <w:p w:rsidR="004745C9" w:rsidRPr="00705493" w:rsidRDefault="004745C9" w:rsidP="00CA497C">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2.1.Продукция поставляется партиями, по мере ее накопления у Поставщика. Объем поставки по каждой партии определяется Поставщиком. </w:t>
      </w:r>
    </w:p>
    <w:p w:rsidR="00CA497C" w:rsidRPr="00705493" w:rsidRDefault="004745C9" w:rsidP="00CA497C">
      <w:pPr>
        <w:pStyle w:val="af4"/>
        <w:numPr>
          <w:ilvl w:val="0"/>
          <w:numId w:val="49"/>
        </w:numPr>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Поставщик в письменной форме уведомляет Покупателя о наличии продукции путем направления в адрес последнего заявки заказным письмом с уве</w:t>
      </w:r>
      <w:r w:rsidR="00CA497C" w:rsidRPr="00705493">
        <w:rPr>
          <w:rFonts w:ascii="Times New Roman" w:hAnsi="Times New Roman" w:cs="Times New Roman"/>
          <w:sz w:val="20"/>
          <w:szCs w:val="20"/>
        </w:rPr>
        <w:t>домлением, либо телефонограммой.</w:t>
      </w:r>
    </w:p>
    <w:p w:rsidR="004745C9" w:rsidRPr="00705493" w:rsidRDefault="004745C9" w:rsidP="00CA497C">
      <w:pPr>
        <w:pStyle w:val="af4"/>
        <w:numPr>
          <w:ilvl w:val="0"/>
          <w:numId w:val="49"/>
        </w:numPr>
        <w:spacing w:after="0" w:line="240" w:lineRule="auto"/>
        <w:ind w:left="0" w:firstLine="709"/>
        <w:jc w:val="both"/>
        <w:rPr>
          <w:rFonts w:ascii="Times New Roman" w:hAnsi="Times New Roman" w:cs="Times New Roman"/>
          <w:sz w:val="20"/>
          <w:szCs w:val="20"/>
        </w:rPr>
      </w:pPr>
      <w:r w:rsidRPr="00705493">
        <w:rPr>
          <w:rFonts w:ascii="Times New Roman" w:hAnsi="Times New Roman" w:cs="Times New Roman"/>
          <w:sz w:val="20"/>
          <w:szCs w:val="20"/>
        </w:rPr>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2.2.После получения заявки и перечисления предоплаты на расчетный счет Поставщика, предусмотренной п.3.2. настоящего договора, Покупатель обязан в течение 5 (пяти) календарных дней осуществить вывоз продукции. </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Доставка и погрузка продукции производится Покупателем в порядке самовывоза. </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2.3. Поставщик считается выполнившим обязательство по поставке партии продукции с момента сдачи данной партии представителю Покупателя.</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2.4.Порядок приема продукции осуществляется Покупателем в соответствии с действующим законодательством. Поставка продукции оформляется актами приема-передачи, подписанными обеими сторонами и товарными накладными по форме ТОРГ-12. </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претензии по количеству продукции оформлены соответствующими отметками Покупателя (представителя Покупателя) в Приемосдаточном акте (в соответствии с Приложением № 2 к настоящему договору) в момент приемки продукции от Поставщика;</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претензии по качеству продукции предъявлены Поставщику в течение 20 дней с момента приемки продукции Покупателем и подтверждены заключением полномочной экспертной организации.</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2.6. С момента передачи продукции Покупателю риск случайной гибели (порчи) продукции переносится на Покупателя.  </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2.7.  В случае нахождения продукции на территории Поставщика, Покупатель обязан соблюдать требования Положения по пропускному и внутриобъектовому режимам в зонах транспортной безопасности объектов транспортной инфраструктуры СПб ГУП «Горэлектротранс»</w:t>
      </w:r>
    </w:p>
    <w:p w:rsidR="004745C9" w:rsidRPr="00705493" w:rsidRDefault="004745C9" w:rsidP="004745C9">
      <w:pPr>
        <w:spacing w:after="0" w:line="240" w:lineRule="auto"/>
        <w:ind w:firstLine="709"/>
        <w:jc w:val="both"/>
        <w:rPr>
          <w:rFonts w:ascii="Times New Roman" w:hAnsi="Times New Roman" w:cs="Times New Roman"/>
          <w:b/>
          <w:sz w:val="20"/>
          <w:szCs w:val="20"/>
        </w:rPr>
      </w:pPr>
    </w:p>
    <w:p w:rsidR="004745C9" w:rsidRPr="00705493" w:rsidRDefault="004745C9" w:rsidP="00CA497C">
      <w:pPr>
        <w:pStyle w:val="af4"/>
        <w:numPr>
          <w:ilvl w:val="0"/>
          <w:numId w:val="33"/>
        </w:numPr>
        <w:spacing w:after="0" w:line="240" w:lineRule="auto"/>
        <w:ind w:left="0" w:firstLine="0"/>
        <w:jc w:val="center"/>
        <w:rPr>
          <w:rFonts w:ascii="Times New Roman" w:hAnsi="Times New Roman" w:cs="Times New Roman"/>
          <w:b/>
          <w:sz w:val="20"/>
          <w:szCs w:val="20"/>
        </w:rPr>
      </w:pPr>
      <w:r w:rsidRPr="00705493">
        <w:rPr>
          <w:rFonts w:ascii="Times New Roman" w:hAnsi="Times New Roman" w:cs="Times New Roman"/>
          <w:b/>
          <w:sz w:val="20"/>
          <w:szCs w:val="20"/>
        </w:rPr>
        <w:t>Порядок расчетов</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3.1.Цена на поставляемую продукцию на момент заключения настоящего договора установлена в Протоколе согласования цены - Приложение № 1 к настоящему договору. </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При изменении образующих цену факторов, цена на поставляемую продукцию может быть изменена по соглашению Сторон.</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3.2.Покупатель обязан оплачивать каждую партию продукции в порядке 100% предварительной оплаты в течение 5 (пяти) банковских дней с даты получения счета от Поставщика. Окончательный расчет за фактическое количество партии поставленной и принятой Покупателем продукции происходит в течение 5 (пяти) банковских дней с момента подписания сторонами Акта приема-передачи (в соответствии с Приложением № 2 к настоящему договору) </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3.2.1.Поставщик обязуется предоставить Покупателю счета-фактуры и накладные по форме ТОРГ-12, которые должны быть оформлены в соответствии с требованиями ст. 168 НК РФ и постановления правительства РФ №1137 от 26.12.2011 г.</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lastRenderedPageBreak/>
        <w:t xml:space="preserve">3.3.При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4745C9" w:rsidRPr="00705493" w:rsidRDefault="004745C9" w:rsidP="004745C9">
      <w:pPr>
        <w:spacing w:after="0" w:line="240" w:lineRule="auto"/>
        <w:ind w:firstLine="709"/>
        <w:jc w:val="both"/>
        <w:rPr>
          <w:rFonts w:ascii="Times New Roman" w:hAnsi="Times New Roman" w:cs="Times New Roman"/>
          <w:sz w:val="20"/>
          <w:szCs w:val="20"/>
        </w:rPr>
      </w:pPr>
    </w:p>
    <w:p w:rsidR="004745C9" w:rsidRPr="00705493" w:rsidRDefault="004745C9" w:rsidP="00CA497C">
      <w:pPr>
        <w:pStyle w:val="af4"/>
        <w:numPr>
          <w:ilvl w:val="0"/>
          <w:numId w:val="33"/>
        </w:numPr>
        <w:spacing w:after="0" w:line="240" w:lineRule="auto"/>
        <w:ind w:left="0" w:firstLine="0"/>
        <w:jc w:val="center"/>
        <w:rPr>
          <w:rFonts w:ascii="Times New Roman" w:hAnsi="Times New Roman" w:cs="Times New Roman"/>
          <w:b/>
          <w:sz w:val="20"/>
          <w:szCs w:val="20"/>
        </w:rPr>
      </w:pPr>
      <w:r w:rsidRPr="00705493">
        <w:rPr>
          <w:rFonts w:ascii="Times New Roman" w:hAnsi="Times New Roman" w:cs="Times New Roman"/>
          <w:b/>
          <w:sz w:val="20"/>
          <w:szCs w:val="20"/>
        </w:rPr>
        <w:t>Ответственность сторон</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 4.1. 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4.2. Иная ответственность сторон устанавливается в соответствии с нормами действующего законодательства РФ.</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4.3. Уплата неустойки и возмещение убытков не освобождают Стороны от выполнения обязательств по настоящему Договору.</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                                                                 </w:t>
      </w:r>
    </w:p>
    <w:p w:rsidR="004745C9" w:rsidRPr="00705493" w:rsidRDefault="004745C9" w:rsidP="00CA497C">
      <w:pPr>
        <w:pStyle w:val="af4"/>
        <w:numPr>
          <w:ilvl w:val="0"/>
          <w:numId w:val="33"/>
        </w:numPr>
        <w:spacing w:after="0" w:line="240" w:lineRule="auto"/>
        <w:ind w:left="0" w:firstLine="0"/>
        <w:jc w:val="center"/>
        <w:rPr>
          <w:rFonts w:ascii="Times New Roman" w:hAnsi="Times New Roman" w:cs="Times New Roman"/>
          <w:b/>
          <w:sz w:val="20"/>
          <w:szCs w:val="20"/>
        </w:rPr>
      </w:pPr>
      <w:r w:rsidRPr="00705493">
        <w:rPr>
          <w:rFonts w:ascii="Times New Roman" w:hAnsi="Times New Roman" w:cs="Times New Roman"/>
          <w:b/>
          <w:sz w:val="20"/>
          <w:szCs w:val="20"/>
        </w:rPr>
        <w:t>Форс- мажорные обстоятельства</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 5.1. Стороны освобождаются от ответственности за частичное или полное неисполнение обязанностей по настоящему Договору в случае наступления обстоятельств непреодолимой силы (пожара, военных действий, наводнения и т.п.) </w:t>
      </w:r>
      <w:r w:rsidR="00CA497C" w:rsidRPr="00705493">
        <w:rPr>
          <w:rFonts w:ascii="Times New Roman" w:hAnsi="Times New Roman" w:cs="Times New Roman"/>
          <w:sz w:val="20"/>
          <w:szCs w:val="20"/>
        </w:rPr>
        <w:t>и,</w:t>
      </w:r>
      <w:r w:rsidRPr="00705493">
        <w:rPr>
          <w:rFonts w:ascii="Times New Roman" w:hAnsi="Times New Roman" w:cs="Times New Roman"/>
          <w:sz w:val="20"/>
          <w:szCs w:val="20"/>
        </w:rPr>
        <w:t xml:space="preserve"> если эти обстоятельства непосредственно влияют на исполнение настоящего договора.</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5.2.</w:t>
      </w:r>
      <w:r w:rsidRPr="00705493">
        <w:rPr>
          <w:rFonts w:ascii="Times New Roman" w:hAnsi="Times New Roman" w:cs="Times New Roman"/>
          <w:sz w:val="20"/>
          <w:szCs w:val="20"/>
        </w:rPr>
        <w:tab/>
        <w:t>Сторона, для которой наступили определенные п. 5.1 обстоятельства, обязана незамедлительно сообщить об этом другой стороне настоящего Договора.</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5.3.</w:t>
      </w:r>
      <w:r w:rsidRPr="00705493">
        <w:rPr>
          <w:rFonts w:ascii="Times New Roman" w:hAnsi="Times New Roman" w:cs="Times New Roman"/>
          <w:sz w:val="20"/>
          <w:szCs w:val="20"/>
        </w:rPr>
        <w:tab/>
        <w:t>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5.4.</w:t>
      </w:r>
      <w:r w:rsidRPr="00705493">
        <w:rPr>
          <w:rFonts w:ascii="Times New Roman" w:hAnsi="Times New Roman" w:cs="Times New Roman"/>
          <w:sz w:val="20"/>
          <w:szCs w:val="20"/>
        </w:rPr>
        <w:tab/>
        <w:t>Если обстоятельства непреодолимой силы или их последствия будут длиться более трех месяцев, Стороны обсудят, какие меры следует принять для выполнения обязательств по настоящему Договору.</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5.5.</w:t>
      </w:r>
      <w:r w:rsidRPr="00705493">
        <w:rPr>
          <w:rFonts w:ascii="Times New Roman" w:hAnsi="Times New Roman" w:cs="Times New Roman"/>
          <w:sz w:val="20"/>
          <w:szCs w:val="20"/>
        </w:rPr>
        <w:tab/>
        <w:t>Если Стороны не смогут договориться в течение двух месяцев, каждая из Сторон вправе потребовать расторжения настоящего Договора.</w:t>
      </w:r>
    </w:p>
    <w:p w:rsidR="004745C9" w:rsidRPr="00705493" w:rsidRDefault="004745C9" w:rsidP="004745C9">
      <w:pPr>
        <w:spacing w:after="0" w:line="240" w:lineRule="auto"/>
        <w:ind w:firstLine="709"/>
        <w:jc w:val="both"/>
        <w:rPr>
          <w:rFonts w:ascii="Times New Roman" w:hAnsi="Times New Roman" w:cs="Times New Roman"/>
          <w:sz w:val="20"/>
          <w:szCs w:val="20"/>
        </w:rPr>
      </w:pPr>
    </w:p>
    <w:p w:rsidR="004745C9" w:rsidRPr="00705493" w:rsidRDefault="004745C9" w:rsidP="00CA497C">
      <w:pPr>
        <w:pStyle w:val="af4"/>
        <w:numPr>
          <w:ilvl w:val="0"/>
          <w:numId w:val="33"/>
        </w:numPr>
        <w:spacing w:after="0" w:line="240" w:lineRule="auto"/>
        <w:ind w:left="0" w:firstLine="0"/>
        <w:jc w:val="center"/>
        <w:rPr>
          <w:rFonts w:ascii="Times New Roman" w:hAnsi="Times New Roman" w:cs="Times New Roman"/>
          <w:b/>
          <w:sz w:val="20"/>
          <w:szCs w:val="20"/>
        </w:rPr>
      </w:pPr>
      <w:r w:rsidRPr="00705493">
        <w:rPr>
          <w:rFonts w:ascii="Times New Roman" w:hAnsi="Times New Roman" w:cs="Times New Roman"/>
          <w:b/>
          <w:sz w:val="20"/>
          <w:szCs w:val="20"/>
        </w:rPr>
        <w:t>Конфиденциальность</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 6.1. Стороны обязаны сохранять конфиденциальность информации, полученной в ходе исполнения настоящего Договора.</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6.2.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Поставщика, независимо от причины прекращения действия настоящего Договора.</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6.3. Любой ущерб, причиненный Поставщику несоблюдением требований пункта 6.2. настоящего Договора, подлежит полному возмещению виновной Стороной.</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6.4. Покупатель не несет ответственности в случае передачи им информации государственным органам, имеющим право ее затребовать в соответствии с законодательством Российской Федерации, если он предварительно уведомит Поставщика об обращении за информацией соответствующих государственных органов.</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                                                          </w:t>
      </w:r>
    </w:p>
    <w:p w:rsidR="004745C9" w:rsidRPr="00705493" w:rsidRDefault="004745C9" w:rsidP="00CA497C">
      <w:pPr>
        <w:pStyle w:val="af4"/>
        <w:numPr>
          <w:ilvl w:val="0"/>
          <w:numId w:val="33"/>
        </w:numPr>
        <w:spacing w:after="0" w:line="240" w:lineRule="auto"/>
        <w:ind w:left="0" w:firstLine="0"/>
        <w:jc w:val="center"/>
        <w:rPr>
          <w:rFonts w:ascii="Times New Roman" w:hAnsi="Times New Roman" w:cs="Times New Roman"/>
          <w:b/>
          <w:sz w:val="20"/>
          <w:szCs w:val="20"/>
        </w:rPr>
      </w:pPr>
      <w:r w:rsidRPr="00705493">
        <w:rPr>
          <w:rFonts w:ascii="Times New Roman" w:hAnsi="Times New Roman" w:cs="Times New Roman"/>
          <w:b/>
          <w:sz w:val="20"/>
          <w:szCs w:val="20"/>
        </w:rPr>
        <w:t>Порядок рассмотрения споров</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7.1.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7.2. Если Стороны не придут к соглашению путем переговоров, все споры рассматриваются в претензионном порядке. Срок рассмотрения претензии – 30 (тридцать) календарных дней с даты получения претензии.</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7.3. В случае, если споры не урегулированы Сторонами с помощью переговоров и в претензионном порядке, то они передаются на рассмотрение в Арбитражный суд города Санкт-Петербурга и Ленинградской области.   </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                                      </w:t>
      </w:r>
    </w:p>
    <w:p w:rsidR="004745C9" w:rsidRPr="00705493" w:rsidRDefault="004745C9" w:rsidP="00CA497C">
      <w:pPr>
        <w:pStyle w:val="af4"/>
        <w:numPr>
          <w:ilvl w:val="0"/>
          <w:numId w:val="33"/>
        </w:numPr>
        <w:spacing w:after="0" w:line="240" w:lineRule="auto"/>
        <w:ind w:left="0" w:firstLine="0"/>
        <w:jc w:val="center"/>
        <w:rPr>
          <w:rFonts w:ascii="Times New Roman" w:hAnsi="Times New Roman" w:cs="Times New Roman"/>
          <w:b/>
          <w:sz w:val="20"/>
          <w:szCs w:val="20"/>
        </w:rPr>
      </w:pPr>
      <w:r w:rsidRPr="00705493">
        <w:rPr>
          <w:rFonts w:ascii="Times New Roman" w:hAnsi="Times New Roman" w:cs="Times New Roman"/>
          <w:b/>
          <w:sz w:val="20"/>
          <w:szCs w:val="20"/>
        </w:rPr>
        <w:t>Срок действия договора</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8.1. Настоящий договор вступает в силу с даты его подписания Сторонами и действует до 31.12.20</w:t>
      </w:r>
      <w:r w:rsidR="00CA497C" w:rsidRPr="00705493">
        <w:rPr>
          <w:rFonts w:ascii="Times New Roman" w:hAnsi="Times New Roman" w:cs="Times New Roman"/>
          <w:sz w:val="20"/>
          <w:szCs w:val="20"/>
        </w:rPr>
        <w:t>21</w:t>
      </w:r>
      <w:r w:rsidRPr="00705493">
        <w:rPr>
          <w:rFonts w:ascii="Times New Roman" w:hAnsi="Times New Roman" w:cs="Times New Roman"/>
          <w:sz w:val="20"/>
          <w:szCs w:val="20"/>
        </w:rPr>
        <w:t xml:space="preserve"> года.</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8.2. Настоящий договор может быть расторгнут досрочно:</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8.2.1. По письменному соглашению сторон;</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 xml:space="preserve">8.2.2. По инициативе Поставщика в одностороннем внесудебном уведомительном порядке – в случае двукратного нарушения Покупателем сроков исполнения денежных обязательств. </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8.2.3. В иных случаях и в порядке, в соответствии с нормами действующего законодательства РФ.</w:t>
      </w:r>
    </w:p>
    <w:p w:rsidR="004745C9" w:rsidRPr="00705493" w:rsidRDefault="004745C9" w:rsidP="004745C9">
      <w:pPr>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8.3.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30 (тридцать) календарных дней до предполагаемой даты расторжения настоящего Договора.</w:t>
      </w:r>
    </w:p>
    <w:p w:rsidR="00722753" w:rsidRPr="00705493" w:rsidRDefault="00722753" w:rsidP="00722753">
      <w:pPr>
        <w:pStyle w:val="a6"/>
        <w:spacing w:after="0" w:line="240" w:lineRule="auto"/>
        <w:ind w:firstLine="709"/>
        <w:jc w:val="both"/>
        <w:rPr>
          <w:rFonts w:ascii="Times New Roman" w:hAnsi="Times New Roman" w:cs="Times New Roman"/>
          <w:sz w:val="20"/>
        </w:rPr>
      </w:pPr>
    </w:p>
    <w:p w:rsidR="00002608" w:rsidRPr="00705493" w:rsidRDefault="00002608" w:rsidP="00002608">
      <w:pPr>
        <w:spacing w:after="0" w:line="240" w:lineRule="auto"/>
        <w:ind w:firstLine="709"/>
        <w:jc w:val="center"/>
        <w:rPr>
          <w:rFonts w:ascii="Times New Roman" w:hAnsi="Times New Roman" w:cs="Times New Roman"/>
          <w:b/>
          <w:kern w:val="1"/>
          <w:sz w:val="20"/>
          <w:szCs w:val="20"/>
        </w:rPr>
      </w:pPr>
      <w:r w:rsidRPr="00705493">
        <w:rPr>
          <w:rFonts w:ascii="Times New Roman" w:hAnsi="Times New Roman" w:cs="Times New Roman"/>
          <w:b/>
          <w:kern w:val="1"/>
          <w:sz w:val="20"/>
          <w:szCs w:val="20"/>
        </w:rPr>
        <w:t>9. АНТИКОРРУПЦИОННАЯ ОГОВОРКА</w:t>
      </w:r>
    </w:p>
    <w:p w:rsidR="00002608" w:rsidRPr="00705493" w:rsidRDefault="00002608" w:rsidP="00002608">
      <w:pPr>
        <w:pStyle w:val="Compact"/>
        <w:spacing w:before="0" w:after="0"/>
        <w:ind w:firstLine="709"/>
        <w:jc w:val="both"/>
        <w:rPr>
          <w:rFonts w:ascii="Times New Roman" w:hAnsi="Times New Roman"/>
          <w:sz w:val="20"/>
          <w:szCs w:val="20"/>
          <w:lang w:val="ru-RU"/>
        </w:rPr>
      </w:pPr>
      <w:r w:rsidRPr="00705493">
        <w:rPr>
          <w:rFonts w:ascii="Times New Roman" w:hAnsi="Times New Roman"/>
          <w:sz w:val="20"/>
          <w:szCs w:val="20"/>
          <w:lang w:val="ru-RU"/>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002608" w:rsidRPr="00705493" w:rsidRDefault="00002608" w:rsidP="00002608">
      <w:pPr>
        <w:pStyle w:val="Compact"/>
        <w:spacing w:before="0" w:after="0"/>
        <w:ind w:firstLine="709"/>
        <w:jc w:val="both"/>
        <w:rPr>
          <w:rFonts w:ascii="Times New Roman" w:hAnsi="Times New Roman"/>
          <w:sz w:val="20"/>
          <w:szCs w:val="20"/>
          <w:lang w:val="ru-RU"/>
        </w:rPr>
      </w:pPr>
      <w:r w:rsidRPr="00705493">
        <w:rPr>
          <w:rFonts w:ascii="Times New Roman" w:hAnsi="Times New Roman"/>
          <w:sz w:val="20"/>
          <w:szCs w:val="20"/>
          <w:lang w:val="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02608" w:rsidRPr="00705493" w:rsidRDefault="00002608" w:rsidP="00002608">
      <w:pPr>
        <w:pStyle w:val="Compact"/>
        <w:spacing w:before="0" w:after="0"/>
        <w:ind w:firstLine="709"/>
        <w:jc w:val="both"/>
        <w:rPr>
          <w:rFonts w:ascii="Times New Roman" w:hAnsi="Times New Roman"/>
          <w:sz w:val="20"/>
          <w:szCs w:val="20"/>
          <w:lang w:val="ru-RU"/>
        </w:rPr>
      </w:pPr>
      <w:r w:rsidRPr="00705493">
        <w:rPr>
          <w:rFonts w:ascii="Times New Roman" w:hAnsi="Times New Roman"/>
          <w:sz w:val="20"/>
          <w:szCs w:val="20"/>
          <w:lang w:val="ru-RU"/>
        </w:rPr>
        <w:lastRenderedPageBreak/>
        <w:t>9.2. В случае возникновения у Стороны подозрений, что произошло или может произойти нарушение каких-либо положений п. 9.1.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Договора другой Стороной, ее аффилированными лицами, работниками или посредниками.</w:t>
      </w:r>
    </w:p>
    <w:p w:rsidR="00002608" w:rsidRPr="00705493" w:rsidRDefault="00002608" w:rsidP="00002608">
      <w:pPr>
        <w:pStyle w:val="Compact"/>
        <w:spacing w:before="0" w:after="0"/>
        <w:ind w:firstLine="709"/>
        <w:jc w:val="both"/>
        <w:rPr>
          <w:rFonts w:ascii="Times New Roman" w:hAnsi="Times New Roman"/>
          <w:sz w:val="20"/>
          <w:szCs w:val="20"/>
          <w:lang w:val="ru-RU"/>
        </w:rPr>
      </w:pPr>
      <w:r w:rsidRPr="00705493">
        <w:rPr>
          <w:rFonts w:ascii="Times New Roman" w:hAnsi="Times New Roman"/>
          <w:sz w:val="20"/>
          <w:szCs w:val="20"/>
          <w:lang w:val="ru-RU"/>
        </w:rPr>
        <w:t xml:space="preserve">Каналы уведомления СПб ГУП </w:t>
      </w:r>
      <w:r w:rsidR="0073735A" w:rsidRPr="00705493">
        <w:rPr>
          <w:rFonts w:ascii="Times New Roman" w:hAnsi="Times New Roman"/>
          <w:sz w:val="20"/>
          <w:szCs w:val="20"/>
          <w:lang w:val="ru-RU"/>
        </w:rPr>
        <w:t>«</w:t>
      </w:r>
      <w:r w:rsidRPr="00705493">
        <w:rPr>
          <w:rFonts w:ascii="Times New Roman" w:hAnsi="Times New Roman"/>
          <w:sz w:val="20"/>
          <w:szCs w:val="20"/>
          <w:lang w:val="ru-RU"/>
        </w:rPr>
        <w:t>Горэлектротранс</w:t>
      </w:r>
      <w:r w:rsidR="0073735A" w:rsidRPr="00705493">
        <w:rPr>
          <w:rFonts w:ascii="Times New Roman" w:hAnsi="Times New Roman"/>
          <w:sz w:val="20"/>
          <w:szCs w:val="20"/>
          <w:lang w:val="ru-RU"/>
        </w:rPr>
        <w:t>»</w:t>
      </w:r>
      <w:r w:rsidRPr="00705493">
        <w:rPr>
          <w:rFonts w:ascii="Times New Roman" w:hAnsi="Times New Roman"/>
          <w:sz w:val="20"/>
          <w:szCs w:val="20"/>
          <w:lang w:val="ru-RU"/>
        </w:rPr>
        <w:t>, о нарушениях каких-либо положений п.9.1. настоящего Договора:</w:t>
      </w:r>
    </w:p>
    <w:p w:rsidR="00002608" w:rsidRPr="00705493" w:rsidRDefault="00002608" w:rsidP="00002608">
      <w:pPr>
        <w:pStyle w:val="Compact"/>
        <w:spacing w:before="0" w:after="0"/>
        <w:ind w:firstLine="709"/>
        <w:jc w:val="both"/>
        <w:rPr>
          <w:rFonts w:ascii="Times New Roman" w:hAnsi="Times New Roman"/>
          <w:sz w:val="20"/>
          <w:szCs w:val="20"/>
          <w:lang w:val="ru-RU"/>
        </w:rPr>
      </w:pPr>
      <w:r w:rsidRPr="00705493">
        <w:rPr>
          <w:rFonts w:ascii="Times New Roman" w:hAnsi="Times New Roman"/>
          <w:sz w:val="20"/>
          <w:szCs w:val="20"/>
          <w:lang w:val="ru-RU"/>
        </w:rPr>
        <w:t xml:space="preserve">а) Почтовый адрес СПб ГУП </w:t>
      </w:r>
      <w:r w:rsidR="0073735A" w:rsidRPr="00705493">
        <w:rPr>
          <w:rFonts w:ascii="Times New Roman" w:hAnsi="Times New Roman"/>
          <w:sz w:val="20"/>
          <w:szCs w:val="20"/>
          <w:lang w:val="ru-RU"/>
        </w:rPr>
        <w:t>«</w:t>
      </w:r>
      <w:r w:rsidRPr="00705493">
        <w:rPr>
          <w:rFonts w:ascii="Times New Roman" w:hAnsi="Times New Roman"/>
          <w:sz w:val="20"/>
          <w:szCs w:val="20"/>
          <w:lang w:val="ru-RU"/>
        </w:rPr>
        <w:t>Горэлектротранс</w:t>
      </w:r>
      <w:r w:rsidR="0073735A" w:rsidRPr="00705493">
        <w:rPr>
          <w:rFonts w:ascii="Times New Roman" w:hAnsi="Times New Roman"/>
          <w:sz w:val="20"/>
          <w:szCs w:val="20"/>
          <w:lang w:val="ru-RU"/>
        </w:rPr>
        <w:t>»</w:t>
      </w:r>
      <w:r w:rsidRPr="00705493">
        <w:rPr>
          <w:rFonts w:ascii="Times New Roman" w:hAnsi="Times New Roman"/>
          <w:sz w:val="20"/>
          <w:szCs w:val="20"/>
          <w:lang w:val="ru-RU"/>
        </w:rPr>
        <w:t xml:space="preserve">: </w:t>
      </w:r>
    </w:p>
    <w:p w:rsidR="00002608" w:rsidRPr="00705493" w:rsidRDefault="00002608" w:rsidP="00002608">
      <w:pPr>
        <w:pStyle w:val="Compact"/>
        <w:spacing w:before="0" w:after="0"/>
        <w:ind w:firstLine="709"/>
        <w:jc w:val="both"/>
        <w:rPr>
          <w:rFonts w:ascii="Times New Roman" w:hAnsi="Times New Roman"/>
          <w:sz w:val="20"/>
          <w:szCs w:val="20"/>
          <w:lang w:val="ru-RU"/>
        </w:rPr>
      </w:pPr>
      <w:r w:rsidRPr="00705493">
        <w:rPr>
          <w:rFonts w:ascii="Times New Roman" w:hAnsi="Times New Roman"/>
          <w:sz w:val="20"/>
          <w:szCs w:val="20"/>
          <w:lang w:val="ru-RU"/>
        </w:rPr>
        <w:t>196105, Санкт-Петербург, ул. Сызранская, д.15.</w:t>
      </w:r>
    </w:p>
    <w:p w:rsidR="00002608" w:rsidRPr="00705493" w:rsidRDefault="00002608" w:rsidP="00002608">
      <w:pPr>
        <w:spacing w:after="0" w:line="240" w:lineRule="auto"/>
        <w:rPr>
          <w:rFonts w:ascii="Times New Roman" w:hAnsi="Times New Roman" w:cs="Times New Roman"/>
          <w:b/>
          <w:color w:val="1F497D"/>
          <w:sz w:val="20"/>
          <w:szCs w:val="20"/>
        </w:rPr>
      </w:pPr>
      <w:r w:rsidRPr="00705493">
        <w:rPr>
          <w:rFonts w:ascii="Times New Roman" w:hAnsi="Times New Roman" w:cs="Times New Roman"/>
          <w:sz w:val="20"/>
          <w:szCs w:val="20"/>
        </w:rPr>
        <w:t xml:space="preserve">б) </w:t>
      </w:r>
      <w:r w:rsidRPr="00705493">
        <w:rPr>
          <w:rFonts w:ascii="Times New Roman" w:hAnsi="Times New Roman" w:cs="Times New Roman"/>
          <w:b/>
          <w:sz w:val="20"/>
          <w:szCs w:val="20"/>
        </w:rPr>
        <w:t xml:space="preserve">Специальная линия </w:t>
      </w:r>
      <w:r w:rsidR="0073735A" w:rsidRPr="00705493">
        <w:rPr>
          <w:rFonts w:ascii="Times New Roman" w:hAnsi="Times New Roman" w:cs="Times New Roman"/>
          <w:b/>
          <w:sz w:val="20"/>
          <w:szCs w:val="20"/>
        </w:rPr>
        <w:t>«</w:t>
      </w:r>
      <w:r w:rsidRPr="00705493">
        <w:rPr>
          <w:rFonts w:ascii="Times New Roman" w:hAnsi="Times New Roman" w:cs="Times New Roman"/>
          <w:b/>
          <w:sz w:val="20"/>
          <w:szCs w:val="20"/>
        </w:rPr>
        <w:t>Нет коррупции!</w:t>
      </w:r>
      <w:r w:rsidR="0073735A" w:rsidRPr="00705493">
        <w:rPr>
          <w:rFonts w:ascii="Times New Roman" w:hAnsi="Times New Roman" w:cs="Times New Roman"/>
          <w:b/>
          <w:sz w:val="20"/>
          <w:szCs w:val="20"/>
        </w:rPr>
        <w:t>»</w:t>
      </w:r>
      <w:r w:rsidRPr="00705493">
        <w:rPr>
          <w:rFonts w:ascii="Times New Roman" w:hAnsi="Times New Roman" w:cs="Times New Roman"/>
          <w:b/>
          <w:sz w:val="20"/>
          <w:szCs w:val="20"/>
        </w:rPr>
        <w:t xml:space="preserve">: </w:t>
      </w:r>
      <w:hyperlink r:id="rId20" w:history="1">
        <w:r w:rsidRPr="00705493">
          <w:rPr>
            <w:rStyle w:val="a5"/>
            <w:rFonts w:ascii="Times New Roman" w:hAnsi="Times New Roman" w:cs="Times New Roman"/>
            <w:b/>
            <w:sz w:val="20"/>
            <w:szCs w:val="20"/>
          </w:rPr>
          <w:t>https://zakon.gov.spb.ru/hot_line/</w:t>
        </w:r>
      </w:hyperlink>
    </w:p>
    <w:p w:rsidR="00002608" w:rsidRPr="00705493" w:rsidRDefault="00002608" w:rsidP="00002608">
      <w:pPr>
        <w:pStyle w:val="Compact"/>
        <w:spacing w:before="0" w:after="0"/>
        <w:ind w:firstLine="709"/>
        <w:jc w:val="both"/>
        <w:rPr>
          <w:rFonts w:ascii="Times New Roman" w:hAnsi="Times New Roman"/>
          <w:sz w:val="20"/>
          <w:szCs w:val="20"/>
          <w:lang w:val="ru-RU"/>
        </w:rPr>
      </w:pPr>
      <w:r w:rsidRPr="00705493">
        <w:rPr>
          <w:rFonts w:ascii="Times New Roman" w:hAnsi="Times New Roman"/>
          <w:sz w:val="20"/>
          <w:szCs w:val="20"/>
          <w:lang w:val="ru-RU"/>
        </w:rPr>
        <w:t xml:space="preserve">Каналы уведомления Исполнителя ___ </w:t>
      </w:r>
      <w:r w:rsidR="0073735A" w:rsidRPr="00705493">
        <w:rPr>
          <w:rFonts w:ascii="Times New Roman" w:hAnsi="Times New Roman"/>
          <w:sz w:val="20"/>
          <w:szCs w:val="20"/>
          <w:lang w:val="ru-RU"/>
        </w:rPr>
        <w:t>«</w:t>
      </w:r>
      <w:r w:rsidRPr="00705493">
        <w:rPr>
          <w:rFonts w:ascii="Times New Roman" w:hAnsi="Times New Roman"/>
          <w:sz w:val="20"/>
          <w:szCs w:val="20"/>
          <w:lang w:val="ru-RU"/>
        </w:rPr>
        <w:t>___________________</w:t>
      </w:r>
      <w:r w:rsidR="0073735A" w:rsidRPr="00705493">
        <w:rPr>
          <w:rFonts w:ascii="Times New Roman" w:hAnsi="Times New Roman"/>
          <w:sz w:val="20"/>
          <w:szCs w:val="20"/>
          <w:lang w:val="ru-RU"/>
        </w:rPr>
        <w:t>»</w:t>
      </w:r>
      <w:r w:rsidRPr="00705493">
        <w:rPr>
          <w:rFonts w:ascii="Times New Roman" w:hAnsi="Times New Roman"/>
          <w:sz w:val="20"/>
          <w:szCs w:val="20"/>
          <w:lang w:val="ru-RU"/>
        </w:rPr>
        <w:t xml:space="preserve"> о нарушениях каких-либо положений п. 9.1. настоящего Договора:</w:t>
      </w:r>
    </w:p>
    <w:p w:rsidR="00002608" w:rsidRPr="00705493" w:rsidRDefault="00002608" w:rsidP="00002608">
      <w:pPr>
        <w:pStyle w:val="Compact"/>
        <w:spacing w:before="0" w:after="0"/>
        <w:ind w:firstLine="709"/>
        <w:jc w:val="both"/>
        <w:rPr>
          <w:rFonts w:ascii="Times New Roman" w:hAnsi="Times New Roman"/>
          <w:sz w:val="20"/>
          <w:szCs w:val="20"/>
          <w:lang w:val="ru-RU"/>
        </w:rPr>
      </w:pPr>
      <w:r w:rsidRPr="00705493">
        <w:rPr>
          <w:rFonts w:ascii="Times New Roman" w:hAnsi="Times New Roman"/>
          <w:sz w:val="20"/>
          <w:szCs w:val="20"/>
          <w:lang w:val="ru-RU"/>
        </w:rPr>
        <w:t>а).</w:t>
      </w:r>
      <w:r w:rsidRPr="00705493">
        <w:rPr>
          <w:rFonts w:ascii="Times New Roman" w:hAnsi="Times New Roman"/>
          <w:sz w:val="20"/>
          <w:szCs w:val="20"/>
        </w:rPr>
        <w:t>    </w:t>
      </w:r>
      <w:r w:rsidRPr="00705493">
        <w:rPr>
          <w:rFonts w:ascii="Times New Roman" w:hAnsi="Times New Roman"/>
          <w:sz w:val="20"/>
          <w:szCs w:val="20"/>
          <w:lang w:val="ru-RU"/>
        </w:rPr>
        <w:t xml:space="preserve"> Почтовый адрес: ____________________________________</w:t>
      </w:r>
    </w:p>
    <w:p w:rsidR="00002608" w:rsidRPr="00705493" w:rsidRDefault="00002608" w:rsidP="00002608">
      <w:pPr>
        <w:pStyle w:val="Compact"/>
        <w:spacing w:before="0" w:after="0"/>
        <w:ind w:firstLine="709"/>
        <w:jc w:val="both"/>
        <w:rPr>
          <w:rFonts w:ascii="Times New Roman" w:hAnsi="Times New Roman"/>
          <w:sz w:val="20"/>
          <w:szCs w:val="20"/>
          <w:lang w:val="ru-RU"/>
        </w:rPr>
      </w:pPr>
      <w:r w:rsidRPr="00705493">
        <w:rPr>
          <w:rFonts w:ascii="Times New Roman" w:hAnsi="Times New Roman"/>
          <w:sz w:val="20"/>
          <w:szCs w:val="20"/>
          <w:lang w:val="ru-RU"/>
        </w:rPr>
        <w:t>б).</w:t>
      </w:r>
      <w:r w:rsidRPr="00705493">
        <w:rPr>
          <w:rFonts w:ascii="Times New Roman" w:hAnsi="Times New Roman"/>
          <w:sz w:val="20"/>
          <w:szCs w:val="20"/>
        </w:rPr>
        <w:t>   </w:t>
      </w:r>
      <w:r w:rsidRPr="00705493">
        <w:rPr>
          <w:rFonts w:ascii="Times New Roman" w:hAnsi="Times New Roman"/>
          <w:sz w:val="20"/>
          <w:szCs w:val="20"/>
          <w:lang w:val="ru-RU"/>
        </w:rPr>
        <w:t xml:space="preserve"> Электронный адрес: ____________________________________</w:t>
      </w:r>
    </w:p>
    <w:p w:rsidR="00002608" w:rsidRPr="00705493" w:rsidRDefault="00002608" w:rsidP="00002608">
      <w:pPr>
        <w:pStyle w:val="Compact"/>
        <w:spacing w:before="0" w:after="0"/>
        <w:ind w:firstLine="709"/>
        <w:jc w:val="both"/>
        <w:rPr>
          <w:rFonts w:ascii="Times New Roman" w:hAnsi="Times New Roman"/>
          <w:sz w:val="20"/>
          <w:szCs w:val="20"/>
          <w:lang w:val="ru-RU"/>
        </w:rPr>
      </w:pPr>
      <w:r w:rsidRPr="00705493">
        <w:rPr>
          <w:rFonts w:ascii="Times New Roman" w:hAnsi="Times New Roman"/>
          <w:sz w:val="20"/>
          <w:szCs w:val="20"/>
          <w:lang w:val="ru-RU"/>
        </w:rPr>
        <w:t>Сторона, получившая уведомление о нарушении каких-либо положений п. 9.1.</w:t>
      </w:r>
      <w:r w:rsidRPr="00705493">
        <w:rPr>
          <w:rFonts w:ascii="Times New Roman" w:hAnsi="Times New Roman"/>
          <w:sz w:val="20"/>
          <w:szCs w:val="20"/>
        </w:rPr>
        <w:t> </w:t>
      </w:r>
      <w:r w:rsidRPr="00705493">
        <w:rPr>
          <w:rFonts w:ascii="Times New Roman" w:hAnsi="Times New Roman"/>
          <w:sz w:val="20"/>
          <w:szCs w:val="20"/>
          <w:lang w:val="ru-RU"/>
        </w:rPr>
        <w:t xml:space="preserve">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w:t>
      </w:r>
      <w:r w:rsidRPr="00705493">
        <w:rPr>
          <w:rFonts w:ascii="Times New Roman" w:hAnsi="Times New Roman"/>
          <w:sz w:val="20"/>
          <w:szCs w:val="20"/>
        </w:rPr>
        <w:t> </w:t>
      </w:r>
      <w:r w:rsidRPr="00705493">
        <w:rPr>
          <w:rFonts w:ascii="Times New Roman" w:hAnsi="Times New Roman"/>
          <w:sz w:val="20"/>
          <w:szCs w:val="20"/>
          <w:lang w:val="ru-RU"/>
        </w:rPr>
        <w:t>уведомления.</w:t>
      </w:r>
    </w:p>
    <w:p w:rsidR="00002608" w:rsidRPr="00705493" w:rsidRDefault="00002608" w:rsidP="00002608">
      <w:pPr>
        <w:pStyle w:val="Compact"/>
        <w:spacing w:before="0" w:after="0"/>
        <w:ind w:firstLine="709"/>
        <w:jc w:val="both"/>
        <w:rPr>
          <w:rFonts w:ascii="Times New Roman" w:hAnsi="Times New Roman"/>
          <w:sz w:val="20"/>
          <w:szCs w:val="20"/>
          <w:lang w:val="ru-RU"/>
        </w:rPr>
      </w:pPr>
      <w:r w:rsidRPr="00705493">
        <w:rPr>
          <w:rFonts w:ascii="Times New Roman" w:hAnsi="Times New Roman"/>
          <w:sz w:val="20"/>
          <w:szCs w:val="20"/>
          <w:lang w:val="ru-RU"/>
        </w:rPr>
        <w:t>9.3. Стороны гарантируют осуществление надлежащего разбирательства по фактам нарушения положений п. 9.1.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02608" w:rsidRPr="00705493" w:rsidRDefault="00002608" w:rsidP="00002608">
      <w:pPr>
        <w:pStyle w:val="Compact"/>
        <w:spacing w:before="0" w:after="0"/>
        <w:ind w:firstLine="709"/>
        <w:jc w:val="both"/>
        <w:rPr>
          <w:rFonts w:ascii="Times New Roman" w:hAnsi="Times New Roman"/>
          <w:sz w:val="20"/>
          <w:szCs w:val="20"/>
          <w:lang w:val="ru-RU" w:eastAsia="ru-RU"/>
        </w:rPr>
      </w:pPr>
      <w:r w:rsidRPr="00705493">
        <w:rPr>
          <w:rFonts w:ascii="Times New Roman" w:hAnsi="Times New Roman"/>
          <w:sz w:val="20"/>
          <w:szCs w:val="20"/>
          <w:lang w:val="ru-RU" w:eastAsia="ru-RU"/>
        </w:rPr>
        <w:t>9.4. В случае подтверждения факта нарушения одной Стороной положения п. 9.1. настоящего Договора и/или неполучения другой Стороной информации об итогах рассмотрения уведомления о нарушении в соответствии с п. 9.2.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002608" w:rsidRPr="00705493" w:rsidRDefault="00002608" w:rsidP="00816CEF">
      <w:pPr>
        <w:pStyle w:val="a6"/>
        <w:keepNext w:val="0"/>
        <w:tabs>
          <w:tab w:val="left" w:pos="2834"/>
          <w:tab w:val="left" w:pos="3130"/>
          <w:tab w:val="left" w:pos="3519"/>
          <w:tab w:val="center" w:pos="4677"/>
        </w:tabs>
        <w:suppressAutoHyphens/>
        <w:spacing w:after="0" w:line="240" w:lineRule="auto"/>
        <w:ind w:firstLine="709"/>
        <w:jc w:val="center"/>
        <w:rPr>
          <w:rFonts w:ascii="Times New Roman" w:hAnsi="Times New Roman" w:cs="Times New Roman"/>
          <w:b/>
          <w:sz w:val="20"/>
        </w:rPr>
      </w:pPr>
    </w:p>
    <w:p w:rsidR="00722753" w:rsidRPr="00705493" w:rsidRDefault="00002608" w:rsidP="00CA497C">
      <w:pPr>
        <w:pStyle w:val="a6"/>
        <w:keepNext w:val="0"/>
        <w:tabs>
          <w:tab w:val="left" w:pos="2834"/>
          <w:tab w:val="left" w:pos="3130"/>
          <w:tab w:val="left" w:pos="3519"/>
          <w:tab w:val="center" w:pos="4677"/>
        </w:tabs>
        <w:suppressAutoHyphens/>
        <w:spacing w:after="0" w:line="240" w:lineRule="auto"/>
        <w:jc w:val="center"/>
        <w:rPr>
          <w:rFonts w:ascii="Times New Roman" w:hAnsi="Times New Roman" w:cs="Times New Roman"/>
          <w:b/>
          <w:sz w:val="20"/>
        </w:rPr>
      </w:pPr>
      <w:r w:rsidRPr="00705493">
        <w:rPr>
          <w:rFonts w:ascii="Times New Roman" w:hAnsi="Times New Roman" w:cs="Times New Roman"/>
          <w:b/>
          <w:sz w:val="20"/>
        </w:rPr>
        <w:t>10. Прочие условия</w:t>
      </w:r>
    </w:p>
    <w:p w:rsidR="00722753" w:rsidRPr="00705493" w:rsidRDefault="00002608" w:rsidP="00722753">
      <w:pPr>
        <w:pStyle w:val="a6"/>
        <w:spacing w:after="0" w:line="240" w:lineRule="auto"/>
        <w:ind w:firstLine="709"/>
        <w:jc w:val="both"/>
        <w:rPr>
          <w:rFonts w:ascii="Times New Roman" w:hAnsi="Times New Roman" w:cs="Times New Roman"/>
          <w:sz w:val="20"/>
        </w:rPr>
      </w:pPr>
      <w:r w:rsidRPr="00705493">
        <w:rPr>
          <w:rFonts w:ascii="Times New Roman" w:hAnsi="Times New Roman" w:cs="Times New Roman"/>
          <w:sz w:val="20"/>
        </w:rPr>
        <w:t>10</w:t>
      </w:r>
      <w:r w:rsidR="00722753" w:rsidRPr="00705493">
        <w:rPr>
          <w:rFonts w:ascii="Times New Roman" w:hAnsi="Times New Roman" w:cs="Times New Roman"/>
          <w:sz w:val="20"/>
        </w:rPr>
        <w:t xml:space="preserve">.1.Любые изменения и дополнения к настоящему договору (за исключением случаев, предусмотренных п.1.3 настоящего договора) действительны, если они оформлены письменным соглашением сторон. </w:t>
      </w:r>
    </w:p>
    <w:p w:rsidR="00722753" w:rsidRPr="00705493" w:rsidRDefault="00002608" w:rsidP="00722753">
      <w:pPr>
        <w:pStyle w:val="a6"/>
        <w:spacing w:after="0" w:line="240" w:lineRule="auto"/>
        <w:ind w:firstLine="709"/>
        <w:jc w:val="both"/>
        <w:rPr>
          <w:rFonts w:ascii="Times New Roman" w:hAnsi="Times New Roman" w:cs="Times New Roman"/>
          <w:sz w:val="20"/>
        </w:rPr>
      </w:pPr>
      <w:r w:rsidRPr="00705493">
        <w:rPr>
          <w:rFonts w:ascii="Times New Roman" w:hAnsi="Times New Roman" w:cs="Times New Roman"/>
          <w:sz w:val="20"/>
        </w:rPr>
        <w:t>10</w:t>
      </w:r>
      <w:r w:rsidR="00722753" w:rsidRPr="00705493">
        <w:rPr>
          <w:rFonts w:ascii="Times New Roman" w:hAnsi="Times New Roman" w:cs="Times New Roman"/>
          <w:sz w:val="20"/>
        </w:rPr>
        <w:t>.2. Во всем остальном, что не предусмотрено настоящим договором, стороны руководствуются нормами действующего законодательства РФ.</w:t>
      </w:r>
    </w:p>
    <w:p w:rsidR="00722753" w:rsidRPr="00705493" w:rsidRDefault="00002608" w:rsidP="00722753">
      <w:pPr>
        <w:pStyle w:val="a6"/>
        <w:spacing w:after="0" w:line="240" w:lineRule="auto"/>
        <w:ind w:firstLine="709"/>
        <w:jc w:val="both"/>
        <w:rPr>
          <w:rFonts w:ascii="Times New Roman" w:hAnsi="Times New Roman" w:cs="Times New Roman"/>
          <w:sz w:val="20"/>
        </w:rPr>
      </w:pPr>
      <w:r w:rsidRPr="00705493">
        <w:rPr>
          <w:rFonts w:ascii="Times New Roman" w:hAnsi="Times New Roman" w:cs="Times New Roman"/>
          <w:sz w:val="20"/>
        </w:rPr>
        <w:t>10</w:t>
      </w:r>
      <w:r w:rsidR="00722753" w:rsidRPr="00705493">
        <w:rPr>
          <w:rFonts w:ascii="Times New Roman" w:hAnsi="Times New Roman" w:cs="Times New Roman"/>
          <w:sz w:val="20"/>
        </w:rPr>
        <w:t>.3.Настоящий договор составлен в двух экземплярах, имеющих равную юридическую силу, - по одному для каждой стороны.</w:t>
      </w:r>
    </w:p>
    <w:p w:rsidR="001E7DCD" w:rsidRPr="00705493" w:rsidRDefault="00002608" w:rsidP="001E7DCD">
      <w:pPr>
        <w:widowControl w:val="0"/>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10</w:t>
      </w:r>
      <w:r w:rsidR="001E7DCD" w:rsidRPr="00705493">
        <w:rPr>
          <w:rFonts w:ascii="Times New Roman" w:hAnsi="Times New Roman" w:cs="Times New Roman"/>
          <w:sz w:val="20"/>
          <w:szCs w:val="20"/>
        </w:rPr>
        <w:t>.4. Договор имеет следующие приложения:</w:t>
      </w:r>
    </w:p>
    <w:p w:rsidR="001E7DCD" w:rsidRPr="00705493" w:rsidRDefault="001E7DCD" w:rsidP="001E7DCD">
      <w:pPr>
        <w:widowControl w:val="0"/>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Приложение №1 – Протокол согласования договорной цены.</w:t>
      </w:r>
    </w:p>
    <w:p w:rsidR="00CA497C" w:rsidRPr="00705493" w:rsidRDefault="00CA497C" w:rsidP="001E7DCD">
      <w:pPr>
        <w:widowControl w:val="0"/>
        <w:shd w:val="clear" w:color="auto" w:fill="FFFFFF"/>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Приложение № 2 – Акт приема-передачи</w:t>
      </w:r>
      <w:r w:rsidR="00B07001" w:rsidRPr="00705493">
        <w:rPr>
          <w:rFonts w:ascii="Times New Roman" w:hAnsi="Times New Roman" w:cs="Times New Roman"/>
          <w:sz w:val="20"/>
          <w:szCs w:val="20"/>
        </w:rPr>
        <w:t xml:space="preserve"> отходов.</w:t>
      </w:r>
    </w:p>
    <w:p w:rsidR="001E7DCD" w:rsidRPr="00705493" w:rsidRDefault="001E7DCD" w:rsidP="00722753">
      <w:pPr>
        <w:pStyle w:val="a6"/>
        <w:spacing w:after="0" w:line="240" w:lineRule="auto"/>
        <w:ind w:firstLine="709"/>
        <w:jc w:val="both"/>
        <w:rPr>
          <w:rFonts w:ascii="Times New Roman" w:hAnsi="Times New Roman" w:cs="Times New Roman"/>
          <w:sz w:val="20"/>
        </w:rPr>
      </w:pPr>
    </w:p>
    <w:p w:rsidR="006E01EE" w:rsidRPr="00705493" w:rsidRDefault="006E01EE" w:rsidP="00722753">
      <w:pPr>
        <w:pStyle w:val="a6"/>
        <w:spacing w:after="0" w:line="240" w:lineRule="auto"/>
        <w:ind w:firstLine="709"/>
        <w:jc w:val="both"/>
        <w:rPr>
          <w:rFonts w:ascii="Times New Roman" w:hAnsi="Times New Roman" w:cs="Times New Roman"/>
          <w:sz w:val="20"/>
        </w:rPr>
      </w:pPr>
    </w:p>
    <w:p w:rsidR="001E3842" w:rsidRPr="00705493" w:rsidRDefault="00CA497C" w:rsidP="00CA497C">
      <w:pPr>
        <w:widowControl w:val="0"/>
        <w:suppressAutoHyphens/>
        <w:spacing w:after="0" w:line="240" w:lineRule="auto"/>
        <w:jc w:val="center"/>
        <w:rPr>
          <w:rFonts w:ascii="Times New Roman" w:hAnsi="Times New Roman" w:cs="Times New Roman"/>
          <w:b/>
          <w:iCs/>
          <w:kern w:val="1"/>
          <w:sz w:val="20"/>
          <w:szCs w:val="20"/>
        </w:rPr>
      </w:pPr>
      <w:r w:rsidRPr="00705493">
        <w:rPr>
          <w:rFonts w:ascii="Times New Roman" w:hAnsi="Times New Roman" w:cs="Times New Roman"/>
          <w:b/>
          <w:iCs/>
          <w:kern w:val="1"/>
          <w:sz w:val="20"/>
          <w:szCs w:val="20"/>
        </w:rPr>
        <w:t>11. Юридические адреса и реквизиты сторон</w:t>
      </w:r>
    </w:p>
    <w:p w:rsidR="001E3842" w:rsidRPr="00705493" w:rsidRDefault="00002608" w:rsidP="00FD2D05">
      <w:pPr>
        <w:spacing w:after="0" w:line="240" w:lineRule="auto"/>
        <w:ind w:firstLine="709"/>
        <w:jc w:val="both"/>
        <w:rPr>
          <w:rStyle w:val="aff2"/>
          <w:rFonts w:ascii="Times New Roman" w:hAnsi="Times New Roman" w:cs="Times New Roman"/>
          <w:b/>
          <w:i w:val="0"/>
          <w:sz w:val="20"/>
          <w:szCs w:val="20"/>
        </w:rPr>
      </w:pPr>
      <w:r w:rsidRPr="00705493">
        <w:rPr>
          <w:rStyle w:val="aff2"/>
          <w:rFonts w:ascii="Times New Roman" w:hAnsi="Times New Roman" w:cs="Times New Roman"/>
          <w:b/>
          <w:i w:val="0"/>
          <w:sz w:val="20"/>
          <w:szCs w:val="20"/>
        </w:rPr>
        <w:t>11</w:t>
      </w:r>
      <w:r w:rsidR="001E3842" w:rsidRPr="00705493">
        <w:rPr>
          <w:rStyle w:val="aff2"/>
          <w:rFonts w:ascii="Times New Roman" w:hAnsi="Times New Roman" w:cs="Times New Roman"/>
          <w:b/>
          <w:i w:val="0"/>
          <w:sz w:val="20"/>
          <w:szCs w:val="20"/>
        </w:rPr>
        <w:t xml:space="preserve">.1. Поставщик: </w:t>
      </w:r>
    </w:p>
    <w:p w:rsidR="00235B15" w:rsidRPr="00705493" w:rsidRDefault="00235B15" w:rsidP="00FD2D05">
      <w:pPr>
        <w:pStyle w:val="a6"/>
        <w:spacing w:after="0" w:line="240" w:lineRule="auto"/>
        <w:ind w:firstLine="709"/>
        <w:jc w:val="both"/>
        <w:rPr>
          <w:rFonts w:ascii="Times New Roman" w:hAnsi="Times New Roman" w:cs="Times New Roman"/>
          <w:sz w:val="20"/>
        </w:rPr>
      </w:pPr>
      <w:r w:rsidRPr="00705493">
        <w:rPr>
          <w:rFonts w:ascii="Times New Roman" w:hAnsi="Times New Roman" w:cs="Times New Roman"/>
          <w:sz w:val="20"/>
        </w:rPr>
        <w:t xml:space="preserve">ИНН 7830001927, КПП 785150001, ПАО </w:t>
      </w:r>
      <w:r w:rsidR="0073735A" w:rsidRPr="00705493">
        <w:rPr>
          <w:rFonts w:ascii="Times New Roman" w:hAnsi="Times New Roman" w:cs="Times New Roman"/>
          <w:sz w:val="20"/>
        </w:rPr>
        <w:t>«</w:t>
      </w:r>
      <w:r w:rsidRPr="00705493">
        <w:rPr>
          <w:rFonts w:ascii="Times New Roman" w:hAnsi="Times New Roman" w:cs="Times New Roman"/>
          <w:sz w:val="20"/>
        </w:rPr>
        <w:t xml:space="preserve">Банк </w:t>
      </w:r>
      <w:r w:rsidR="0073735A" w:rsidRPr="00705493">
        <w:rPr>
          <w:rFonts w:ascii="Times New Roman" w:hAnsi="Times New Roman" w:cs="Times New Roman"/>
          <w:sz w:val="20"/>
        </w:rPr>
        <w:t>«</w:t>
      </w:r>
      <w:r w:rsidRPr="00705493">
        <w:rPr>
          <w:rFonts w:ascii="Times New Roman" w:hAnsi="Times New Roman" w:cs="Times New Roman"/>
          <w:sz w:val="20"/>
        </w:rPr>
        <w:t>Санкт-Петербург</w:t>
      </w:r>
      <w:r w:rsidR="0073735A" w:rsidRPr="00705493">
        <w:rPr>
          <w:rFonts w:ascii="Times New Roman" w:hAnsi="Times New Roman" w:cs="Times New Roman"/>
          <w:sz w:val="20"/>
        </w:rPr>
        <w:t>»</w:t>
      </w:r>
    </w:p>
    <w:p w:rsidR="00235B15" w:rsidRPr="00705493" w:rsidRDefault="00235B15" w:rsidP="00FD2D05">
      <w:pPr>
        <w:keepNext/>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р/</w:t>
      </w:r>
      <w:proofErr w:type="spellStart"/>
      <w:r w:rsidRPr="00705493">
        <w:rPr>
          <w:rFonts w:ascii="Times New Roman" w:hAnsi="Times New Roman" w:cs="Times New Roman"/>
          <w:sz w:val="20"/>
          <w:szCs w:val="20"/>
        </w:rPr>
        <w:t>сч</w:t>
      </w:r>
      <w:proofErr w:type="spellEnd"/>
      <w:r w:rsidRPr="00705493">
        <w:rPr>
          <w:rFonts w:ascii="Times New Roman" w:hAnsi="Times New Roman" w:cs="Times New Roman"/>
          <w:sz w:val="20"/>
          <w:szCs w:val="20"/>
        </w:rPr>
        <w:t xml:space="preserve"> № 40602810532000010176 к/</w:t>
      </w:r>
      <w:proofErr w:type="spellStart"/>
      <w:r w:rsidRPr="00705493">
        <w:rPr>
          <w:rFonts w:ascii="Times New Roman" w:hAnsi="Times New Roman" w:cs="Times New Roman"/>
          <w:sz w:val="20"/>
          <w:szCs w:val="20"/>
        </w:rPr>
        <w:t>сч</w:t>
      </w:r>
      <w:proofErr w:type="spellEnd"/>
      <w:r w:rsidRPr="00705493">
        <w:rPr>
          <w:rFonts w:ascii="Times New Roman" w:hAnsi="Times New Roman" w:cs="Times New Roman"/>
          <w:sz w:val="20"/>
          <w:szCs w:val="20"/>
        </w:rPr>
        <w:t xml:space="preserve"> № 30101810900000000790, БИК 044030790</w:t>
      </w:r>
    </w:p>
    <w:p w:rsidR="00235B15" w:rsidRPr="00705493" w:rsidRDefault="00235B15" w:rsidP="00FD2D05">
      <w:pPr>
        <w:keepNext/>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ОГРН 1027809259730 ОКПО 03222089 ОКАТО 40284561000 ОКТМО 40373000</w:t>
      </w:r>
    </w:p>
    <w:p w:rsidR="00235B15" w:rsidRPr="00705493" w:rsidRDefault="00235B15" w:rsidP="00FD2D05">
      <w:pPr>
        <w:keepNext/>
        <w:spacing w:after="0" w:line="240" w:lineRule="auto"/>
        <w:ind w:firstLine="709"/>
        <w:jc w:val="both"/>
        <w:rPr>
          <w:rFonts w:ascii="Times New Roman" w:hAnsi="Times New Roman" w:cs="Times New Roman"/>
          <w:sz w:val="20"/>
          <w:szCs w:val="20"/>
        </w:rPr>
      </w:pPr>
      <w:r w:rsidRPr="00705493">
        <w:rPr>
          <w:rFonts w:ascii="Times New Roman" w:hAnsi="Times New Roman" w:cs="Times New Roman"/>
          <w:sz w:val="20"/>
          <w:szCs w:val="20"/>
        </w:rPr>
        <w:t>ОКОГУ 2300234 ОКФС 13 ОКОПФ 15242 ОКВЭД 60.21.21   60.21.22</w:t>
      </w:r>
    </w:p>
    <w:p w:rsidR="00235B15" w:rsidRPr="00705493" w:rsidRDefault="00235B15" w:rsidP="00816CEF">
      <w:pPr>
        <w:pStyle w:val="a6"/>
        <w:spacing w:after="0" w:line="240" w:lineRule="auto"/>
        <w:ind w:left="708"/>
        <w:jc w:val="both"/>
        <w:rPr>
          <w:rFonts w:ascii="Times New Roman" w:hAnsi="Times New Roman" w:cs="Times New Roman"/>
          <w:sz w:val="20"/>
        </w:rPr>
      </w:pPr>
      <w:r w:rsidRPr="00705493">
        <w:rPr>
          <w:rFonts w:ascii="Times New Roman" w:hAnsi="Times New Roman" w:cs="Times New Roman"/>
          <w:sz w:val="20"/>
        </w:rPr>
        <w:t xml:space="preserve">Исполнитель: </w:t>
      </w:r>
      <w:r w:rsidR="003C6828" w:rsidRPr="00705493">
        <w:rPr>
          <w:rFonts w:ascii="Times New Roman" w:hAnsi="Times New Roman" w:cs="Times New Roman"/>
          <w:sz w:val="20"/>
        </w:rPr>
        <w:t xml:space="preserve">Мусинова Татьяна Анатольевна, (e-mail: </w:t>
      </w:r>
      <w:r w:rsidR="003C6828" w:rsidRPr="00705493">
        <w:rPr>
          <w:rStyle w:val="a5"/>
          <w:rFonts w:ascii="Times New Roman" w:hAnsi="Times New Roman" w:cs="Times New Roman"/>
          <w:sz w:val="20"/>
        </w:rPr>
        <w:t>umts2@spbget.ru</w:t>
      </w:r>
      <w:r w:rsidR="003C6828" w:rsidRPr="00705493">
        <w:rPr>
          <w:rFonts w:ascii="Times New Roman" w:hAnsi="Times New Roman" w:cs="Times New Roman"/>
          <w:sz w:val="20"/>
        </w:rPr>
        <w:t xml:space="preserve"> (тел.8-(812)244-18-20, доб. (4757)</w:t>
      </w:r>
      <w:r w:rsidRPr="00705493">
        <w:rPr>
          <w:rFonts w:ascii="Times New Roman" w:hAnsi="Times New Roman" w:cs="Times New Roman"/>
          <w:sz w:val="20"/>
        </w:rPr>
        <w:t>.</w:t>
      </w:r>
    </w:p>
    <w:p w:rsidR="00235B15" w:rsidRPr="00705493" w:rsidRDefault="00235B15" w:rsidP="00FD2D05">
      <w:pPr>
        <w:pStyle w:val="a6"/>
        <w:spacing w:after="0" w:line="240" w:lineRule="auto"/>
        <w:ind w:firstLine="709"/>
        <w:rPr>
          <w:rFonts w:ascii="Times New Roman" w:hAnsi="Times New Roman" w:cs="Times New Roman"/>
          <w:sz w:val="20"/>
        </w:rPr>
      </w:pPr>
    </w:p>
    <w:p w:rsidR="002C6605" w:rsidRPr="00705493" w:rsidRDefault="00002608" w:rsidP="00FD2D05">
      <w:pPr>
        <w:spacing w:after="0" w:line="240" w:lineRule="auto"/>
        <w:ind w:firstLine="709"/>
        <w:jc w:val="both"/>
        <w:rPr>
          <w:rStyle w:val="aff2"/>
          <w:rFonts w:ascii="Times New Roman" w:hAnsi="Times New Roman" w:cs="Times New Roman"/>
          <w:b/>
          <w:i w:val="0"/>
          <w:sz w:val="20"/>
          <w:szCs w:val="20"/>
        </w:rPr>
      </w:pPr>
      <w:r w:rsidRPr="00705493">
        <w:rPr>
          <w:rStyle w:val="aff2"/>
          <w:rFonts w:ascii="Times New Roman" w:hAnsi="Times New Roman" w:cs="Times New Roman"/>
          <w:b/>
          <w:i w:val="0"/>
          <w:sz w:val="20"/>
          <w:szCs w:val="20"/>
        </w:rPr>
        <w:t>11</w:t>
      </w:r>
      <w:r w:rsidR="002C6605" w:rsidRPr="00705493">
        <w:rPr>
          <w:rStyle w:val="aff2"/>
          <w:rFonts w:ascii="Times New Roman" w:hAnsi="Times New Roman" w:cs="Times New Roman"/>
          <w:b/>
          <w:i w:val="0"/>
          <w:sz w:val="20"/>
          <w:szCs w:val="20"/>
        </w:rPr>
        <w:t>.</w:t>
      </w:r>
      <w:r w:rsidR="0091596B" w:rsidRPr="00705493">
        <w:rPr>
          <w:rStyle w:val="aff2"/>
          <w:rFonts w:ascii="Times New Roman" w:hAnsi="Times New Roman" w:cs="Times New Roman"/>
          <w:b/>
          <w:i w:val="0"/>
          <w:sz w:val="20"/>
          <w:szCs w:val="20"/>
        </w:rPr>
        <w:t>2</w:t>
      </w:r>
      <w:r w:rsidR="002C6605" w:rsidRPr="00705493">
        <w:rPr>
          <w:rStyle w:val="aff2"/>
          <w:rFonts w:ascii="Times New Roman" w:hAnsi="Times New Roman" w:cs="Times New Roman"/>
          <w:b/>
          <w:i w:val="0"/>
          <w:sz w:val="20"/>
          <w:szCs w:val="20"/>
        </w:rPr>
        <w:t xml:space="preserve">. Покупатель: </w:t>
      </w:r>
    </w:p>
    <w:p w:rsidR="002C6605" w:rsidRPr="00705493" w:rsidRDefault="002C6605" w:rsidP="00FD2D05">
      <w:pPr>
        <w:pStyle w:val="a6"/>
        <w:spacing w:after="0" w:line="240" w:lineRule="auto"/>
        <w:ind w:firstLine="709"/>
        <w:rPr>
          <w:rFonts w:ascii="Times New Roman" w:hAnsi="Times New Roman" w:cs="Times New Roman"/>
          <w:sz w:val="20"/>
        </w:rPr>
      </w:pPr>
      <w:r w:rsidRPr="00705493">
        <w:rPr>
          <w:rFonts w:ascii="Times New Roman" w:hAnsi="Times New Roman" w:cs="Times New Roman"/>
          <w:sz w:val="20"/>
        </w:rPr>
        <w:t>_______________________________</w:t>
      </w:r>
    </w:p>
    <w:p w:rsidR="002C6605" w:rsidRPr="00705493" w:rsidRDefault="002C6605" w:rsidP="00FD2D05">
      <w:pPr>
        <w:pStyle w:val="a6"/>
        <w:spacing w:after="0" w:line="240" w:lineRule="auto"/>
        <w:ind w:firstLine="709"/>
        <w:rPr>
          <w:rFonts w:ascii="Times New Roman" w:hAnsi="Times New Roman" w:cs="Times New Roman"/>
          <w:sz w:val="20"/>
        </w:rPr>
      </w:pPr>
      <w:r w:rsidRPr="00705493">
        <w:rPr>
          <w:rFonts w:ascii="Times New Roman" w:hAnsi="Times New Roman" w:cs="Times New Roman"/>
          <w:sz w:val="20"/>
        </w:rPr>
        <w:t>_______________________________</w:t>
      </w:r>
    </w:p>
    <w:p w:rsidR="00235B15" w:rsidRPr="00705493" w:rsidRDefault="00235B15" w:rsidP="00FD2D05">
      <w:pPr>
        <w:pStyle w:val="a6"/>
        <w:spacing w:after="0" w:line="240" w:lineRule="auto"/>
        <w:ind w:firstLine="709"/>
        <w:rPr>
          <w:rFonts w:ascii="Times New Roman" w:hAnsi="Times New Roman" w:cs="Times New Roman"/>
          <w:sz w:val="20"/>
        </w:rPr>
      </w:pPr>
      <w:r w:rsidRPr="00705493">
        <w:rPr>
          <w:rFonts w:ascii="Times New Roman" w:hAnsi="Times New Roman" w:cs="Times New Roman"/>
          <w:sz w:val="20"/>
        </w:rPr>
        <w:t>Исполнитель: __________</w:t>
      </w:r>
    </w:p>
    <w:p w:rsidR="00235B15" w:rsidRPr="00705493" w:rsidRDefault="00235B15" w:rsidP="00FD2D05">
      <w:pPr>
        <w:pStyle w:val="a6"/>
        <w:spacing w:after="0" w:line="240" w:lineRule="auto"/>
        <w:ind w:firstLine="709"/>
        <w:rPr>
          <w:rFonts w:ascii="Times New Roman" w:hAnsi="Times New Roman" w:cs="Times New Roman"/>
          <w:sz w:val="20"/>
        </w:rPr>
      </w:pPr>
    </w:p>
    <w:p w:rsidR="00235B15" w:rsidRPr="00705493" w:rsidRDefault="00235B15" w:rsidP="00FD2D05">
      <w:pPr>
        <w:pStyle w:val="a6"/>
        <w:spacing w:after="0" w:line="240" w:lineRule="auto"/>
        <w:ind w:firstLine="709"/>
        <w:rPr>
          <w:rFonts w:ascii="Times New Roman" w:hAnsi="Times New Roman" w:cs="Times New Roman"/>
          <w:sz w:val="20"/>
        </w:rPr>
      </w:pPr>
    </w:p>
    <w:p w:rsidR="00235B15" w:rsidRPr="00705493" w:rsidRDefault="00235B15" w:rsidP="00FD2D05">
      <w:pPr>
        <w:pStyle w:val="a6"/>
        <w:spacing w:after="0" w:line="240" w:lineRule="auto"/>
        <w:ind w:firstLine="709"/>
        <w:jc w:val="center"/>
        <w:rPr>
          <w:rFonts w:ascii="Times New Roman" w:hAnsi="Times New Roman" w:cs="Times New Roman"/>
          <w:i/>
          <w:sz w:val="20"/>
        </w:rPr>
      </w:pPr>
      <w:proofErr w:type="gramStart"/>
      <w:r w:rsidRPr="00705493">
        <w:rPr>
          <w:rFonts w:ascii="Times New Roman" w:hAnsi="Times New Roman" w:cs="Times New Roman"/>
          <w:sz w:val="20"/>
        </w:rPr>
        <w:t xml:space="preserve">ПОСТАВЩИК:   </w:t>
      </w:r>
      <w:proofErr w:type="gramEnd"/>
      <w:r w:rsidRPr="00705493">
        <w:rPr>
          <w:rFonts w:ascii="Times New Roman" w:hAnsi="Times New Roman" w:cs="Times New Roman"/>
          <w:sz w:val="20"/>
        </w:rPr>
        <w:t xml:space="preserve">                                                             </w:t>
      </w:r>
      <w:r w:rsidR="00EF708B" w:rsidRPr="00705493">
        <w:rPr>
          <w:rFonts w:ascii="Times New Roman" w:hAnsi="Times New Roman" w:cs="Times New Roman"/>
          <w:sz w:val="20"/>
        </w:rPr>
        <w:t xml:space="preserve">                             </w:t>
      </w:r>
      <w:r w:rsidRPr="00705493">
        <w:rPr>
          <w:rFonts w:ascii="Times New Roman" w:hAnsi="Times New Roman" w:cs="Times New Roman"/>
          <w:sz w:val="20"/>
        </w:rPr>
        <w:t>ПОКУПАТЕЛЬ:</w:t>
      </w:r>
    </w:p>
    <w:p w:rsidR="00235B15" w:rsidRPr="00705493" w:rsidRDefault="00235B15" w:rsidP="00FD2D05">
      <w:pPr>
        <w:pStyle w:val="a6"/>
        <w:spacing w:after="0" w:line="240" w:lineRule="auto"/>
        <w:ind w:firstLine="709"/>
        <w:jc w:val="center"/>
        <w:rPr>
          <w:rFonts w:ascii="Times New Roman" w:hAnsi="Times New Roman" w:cs="Times New Roman"/>
          <w:i/>
          <w:sz w:val="20"/>
        </w:rPr>
      </w:pPr>
      <w:r w:rsidRPr="00705493">
        <w:rPr>
          <w:rFonts w:ascii="Times New Roman" w:hAnsi="Times New Roman" w:cs="Times New Roman"/>
          <w:i/>
          <w:sz w:val="20"/>
        </w:rPr>
        <w:t xml:space="preserve">_____________________________         </w:t>
      </w:r>
      <w:r w:rsidR="00EF708B" w:rsidRPr="00705493">
        <w:rPr>
          <w:rFonts w:ascii="Times New Roman" w:hAnsi="Times New Roman" w:cs="Times New Roman"/>
          <w:i/>
          <w:sz w:val="20"/>
        </w:rPr>
        <w:t xml:space="preserve">                                                 </w:t>
      </w:r>
      <w:r w:rsidRPr="00705493">
        <w:rPr>
          <w:rFonts w:ascii="Times New Roman" w:hAnsi="Times New Roman" w:cs="Times New Roman"/>
          <w:i/>
          <w:sz w:val="20"/>
        </w:rPr>
        <w:t xml:space="preserve">      </w:t>
      </w:r>
      <w:r w:rsidR="00EF708B" w:rsidRPr="00705493">
        <w:rPr>
          <w:rFonts w:ascii="Times New Roman" w:hAnsi="Times New Roman" w:cs="Times New Roman"/>
          <w:i/>
          <w:sz w:val="20"/>
        </w:rPr>
        <w:t>_____________________________</w:t>
      </w:r>
    </w:p>
    <w:p w:rsidR="00235B15" w:rsidRPr="00705493" w:rsidRDefault="00235B15" w:rsidP="00FD2D05">
      <w:pPr>
        <w:pStyle w:val="a6"/>
        <w:spacing w:after="0" w:line="240" w:lineRule="auto"/>
        <w:ind w:firstLine="709"/>
        <w:jc w:val="center"/>
        <w:rPr>
          <w:rFonts w:ascii="Times New Roman" w:hAnsi="Times New Roman" w:cs="Times New Roman"/>
          <w:i/>
          <w:sz w:val="20"/>
        </w:rPr>
      </w:pPr>
    </w:p>
    <w:p w:rsidR="003C6828" w:rsidRPr="00705493" w:rsidRDefault="00235B15" w:rsidP="00FD2D05">
      <w:pPr>
        <w:spacing w:after="0" w:line="240" w:lineRule="auto"/>
        <w:ind w:firstLine="709"/>
        <w:jc w:val="center"/>
        <w:rPr>
          <w:rFonts w:ascii="Times New Roman" w:hAnsi="Times New Roman" w:cs="Times New Roman"/>
          <w:b/>
          <w:sz w:val="20"/>
          <w:szCs w:val="20"/>
        </w:rPr>
      </w:pPr>
      <w:r w:rsidRPr="00705493">
        <w:rPr>
          <w:rFonts w:ascii="Times New Roman" w:hAnsi="Times New Roman" w:cs="Times New Roman"/>
          <w:sz w:val="20"/>
          <w:szCs w:val="20"/>
        </w:rPr>
        <w:t>______________ /</w:t>
      </w:r>
      <w:r w:rsidR="005A3A87" w:rsidRPr="00705493">
        <w:rPr>
          <w:rFonts w:ascii="Times New Roman" w:hAnsi="Times New Roman" w:cs="Times New Roman"/>
          <w:sz w:val="20"/>
          <w:szCs w:val="20"/>
        </w:rPr>
        <w:t xml:space="preserve">                           </w:t>
      </w:r>
      <w:r w:rsidRPr="00705493">
        <w:rPr>
          <w:rFonts w:ascii="Times New Roman" w:hAnsi="Times New Roman" w:cs="Times New Roman"/>
          <w:sz w:val="20"/>
          <w:szCs w:val="20"/>
        </w:rPr>
        <w:t xml:space="preserve">/                     </w:t>
      </w:r>
      <w:r w:rsidRPr="00705493">
        <w:rPr>
          <w:rFonts w:ascii="Times New Roman" w:hAnsi="Times New Roman" w:cs="Times New Roman"/>
          <w:sz w:val="20"/>
          <w:szCs w:val="20"/>
        </w:rPr>
        <w:tab/>
      </w:r>
      <w:r w:rsidRPr="00705493">
        <w:rPr>
          <w:rFonts w:ascii="Times New Roman" w:hAnsi="Times New Roman" w:cs="Times New Roman"/>
          <w:sz w:val="20"/>
          <w:szCs w:val="20"/>
        </w:rPr>
        <w:tab/>
      </w:r>
      <w:r w:rsidRPr="00705493">
        <w:rPr>
          <w:rFonts w:ascii="Times New Roman" w:hAnsi="Times New Roman" w:cs="Times New Roman"/>
          <w:sz w:val="20"/>
          <w:szCs w:val="20"/>
        </w:rPr>
        <w:tab/>
      </w:r>
      <w:r w:rsidRPr="00705493">
        <w:rPr>
          <w:rFonts w:ascii="Times New Roman" w:hAnsi="Times New Roman" w:cs="Times New Roman"/>
          <w:sz w:val="20"/>
          <w:szCs w:val="20"/>
        </w:rPr>
        <w:tab/>
        <w:t xml:space="preserve"> </w:t>
      </w:r>
      <w:r w:rsidR="005A3A87" w:rsidRPr="00705493">
        <w:rPr>
          <w:rFonts w:ascii="Times New Roman" w:hAnsi="Times New Roman" w:cs="Times New Roman"/>
          <w:sz w:val="20"/>
          <w:szCs w:val="20"/>
        </w:rPr>
        <w:t>______________ /                           /</w:t>
      </w:r>
      <w:r w:rsidR="003C6828" w:rsidRPr="00705493">
        <w:rPr>
          <w:rFonts w:ascii="Times New Roman" w:hAnsi="Times New Roman" w:cs="Times New Roman"/>
          <w:b/>
          <w:sz w:val="20"/>
          <w:szCs w:val="20"/>
        </w:rPr>
        <w:br w:type="page"/>
      </w:r>
    </w:p>
    <w:p w:rsidR="00235B15" w:rsidRPr="00705493" w:rsidRDefault="00235B15" w:rsidP="00FD2D05">
      <w:pPr>
        <w:spacing w:after="0" w:line="240" w:lineRule="auto"/>
        <w:jc w:val="right"/>
        <w:rPr>
          <w:rFonts w:ascii="Times New Roman" w:hAnsi="Times New Roman" w:cs="Times New Roman"/>
          <w:b/>
          <w:sz w:val="20"/>
          <w:szCs w:val="20"/>
        </w:rPr>
      </w:pPr>
      <w:r w:rsidRPr="00705493">
        <w:rPr>
          <w:rFonts w:ascii="Times New Roman" w:hAnsi="Times New Roman" w:cs="Times New Roman"/>
          <w:b/>
          <w:sz w:val="20"/>
          <w:szCs w:val="20"/>
        </w:rPr>
        <w:lastRenderedPageBreak/>
        <w:t xml:space="preserve">Приложение №1 </w:t>
      </w:r>
    </w:p>
    <w:p w:rsidR="00235B15" w:rsidRPr="00705493" w:rsidRDefault="008E26D3" w:rsidP="00FD2D05">
      <w:pPr>
        <w:spacing w:after="0" w:line="240" w:lineRule="auto"/>
        <w:jc w:val="right"/>
        <w:rPr>
          <w:rFonts w:ascii="Times New Roman" w:hAnsi="Times New Roman" w:cs="Times New Roman"/>
          <w:b/>
          <w:sz w:val="20"/>
          <w:szCs w:val="20"/>
        </w:rPr>
      </w:pPr>
      <w:r w:rsidRPr="00705493">
        <w:rPr>
          <w:rFonts w:ascii="Times New Roman" w:hAnsi="Times New Roman" w:cs="Times New Roman"/>
          <w:b/>
          <w:sz w:val="20"/>
          <w:szCs w:val="20"/>
        </w:rPr>
        <w:t>к Д</w:t>
      </w:r>
      <w:r w:rsidR="00235B15" w:rsidRPr="00705493">
        <w:rPr>
          <w:rFonts w:ascii="Times New Roman" w:hAnsi="Times New Roman" w:cs="Times New Roman"/>
          <w:b/>
          <w:sz w:val="20"/>
          <w:szCs w:val="20"/>
        </w:rPr>
        <w:t xml:space="preserve">оговору поставки № _____ / _____ </w:t>
      </w:r>
    </w:p>
    <w:p w:rsidR="00235B15" w:rsidRPr="00705493" w:rsidRDefault="00235B15" w:rsidP="00FD2D05">
      <w:pPr>
        <w:spacing w:after="0" w:line="240" w:lineRule="auto"/>
        <w:jc w:val="right"/>
        <w:rPr>
          <w:rFonts w:ascii="Times New Roman" w:hAnsi="Times New Roman" w:cs="Times New Roman"/>
          <w:b/>
          <w:sz w:val="20"/>
          <w:szCs w:val="20"/>
        </w:rPr>
      </w:pPr>
      <w:r w:rsidRPr="00705493">
        <w:rPr>
          <w:rFonts w:ascii="Times New Roman" w:hAnsi="Times New Roman" w:cs="Times New Roman"/>
          <w:b/>
          <w:sz w:val="20"/>
          <w:szCs w:val="20"/>
        </w:rPr>
        <w:t xml:space="preserve">от </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_____</w:t>
      </w:r>
      <w:r w:rsidR="0073735A" w:rsidRPr="00705493">
        <w:rPr>
          <w:rFonts w:ascii="Times New Roman" w:hAnsi="Times New Roman" w:cs="Times New Roman"/>
          <w:sz w:val="20"/>
          <w:szCs w:val="20"/>
        </w:rPr>
        <w:t>»</w:t>
      </w:r>
      <w:r w:rsidRPr="00705493">
        <w:rPr>
          <w:rFonts w:ascii="Times New Roman" w:hAnsi="Times New Roman" w:cs="Times New Roman"/>
          <w:sz w:val="20"/>
          <w:szCs w:val="20"/>
        </w:rPr>
        <w:t xml:space="preserve"> ____________ </w:t>
      </w:r>
      <w:r w:rsidRPr="00705493">
        <w:rPr>
          <w:rFonts w:ascii="Times New Roman" w:hAnsi="Times New Roman" w:cs="Times New Roman"/>
          <w:b/>
          <w:sz w:val="20"/>
          <w:szCs w:val="20"/>
        </w:rPr>
        <w:t>20</w:t>
      </w:r>
      <w:r w:rsidR="005A3A87" w:rsidRPr="00705493">
        <w:rPr>
          <w:rFonts w:ascii="Times New Roman" w:hAnsi="Times New Roman" w:cs="Times New Roman"/>
          <w:b/>
          <w:sz w:val="20"/>
          <w:szCs w:val="20"/>
        </w:rPr>
        <w:t>21</w:t>
      </w:r>
      <w:r w:rsidRPr="00705493">
        <w:rPr>
          <w:rFonts w:ascii="Times New Roman" w:hAnsi="Times New Roman" w:cs="Times New Roman"/>
          <w:b/>
          <w:sz w:val="20"/>
          <w:szCs w:val="20"/>
        </w:rPr>
        <w:t xml:space="preserve">   года</w:t>
      </w:r>
    </w:p>
    <w:p w:rsidR="001E3842" w:rsidRPr="00705493" w:rsidRDefault="001E3842" w:rsidP="00FD2D05">
      <w:pPr>
        <w:spacing w:after="0" w:line="240" w:lineRule="auto"/>
        <w:ind w:firstLine="709"/>
        <w:jc w:val="both"/>
        <w:rPr>
          <w:rStyle w:val="aff2"/>
          <w:rFonts w:ascii="Times New Roman" w:hAnsi="Times New Roman" w:cs="Times New Roman"/>
          <w:i w:val="0"/>
          <w:sz w:val="20"/>
          <w:szCs w:val="20"/>
        </w:rPr>
      </w:pPr>
    </w:p>
    <w:p w:rsidR="001E3842" w:rsidRPr="00705493" w:rsidRDefault="005A3A87" w:rsidP="00FD2D05">
      <w:pPr>
        <w:spacing w:after="0" w:line="240" w:lineRule="auto"/>
        <w:ind w:firstLine="709"/>
        <w:jc w:val="center"/>
        <w:rPr>
          <w:rStyle w:val="aff2"/>
          <w:rFonts w:ascii="Times New Roman" w:hAnsi="Times New Roman" w:cs="Times New Roman"/>
          <w:b/>
          <w:i w:val="0"/>
          <w:sz w:val="20"/>
          <w:szCs w:val="20"/>
        </w:rPr>
      </w:pPr>
      <w:r w:rsidRPr="00705493">
        <w:rPr>
          <w:rFonts w:ascii="Times New Roman" w:hAnsi="Times New Roman" w:cs="Times New Roman"/>
          <w:b/>
          <w:kern w:val="1"/>
          <w:sz w:val="20"/>
          <w:szCs w:val="20"/>
        </w:rPr>
        <w:t>Протокол согласования договорной цены</w:t>
      </w:r>
    </w:p>
    <w:p w:rsidR="001E3842" w:rsidRPr="00705493" w:rsidRDefault="001E3842" w:rsidP="00FD2D05">
      <w:pPr>
        <w:spacing w:after="0" w:line="240" w:lineRule="auto"/>
        <w:ind w:firstLine="709"/>
        <w:jc w:val="both"/>
        <w:rPr>
          <w:rStyle w:val="aff2"/>
          <w:rFonts w:ascii="Times New Roman" w:hAnsi="Times New Roman" w:cs="Times New Roman"/>
          <w:i w:val="0"/>
          <w:sz w:val="20"/>
          <w:szCs w:val="20"/>
        </w:rPr>
      </w:pPr>
    </w:p>
    <w:p w:rsidR="001E3842" w:rsidRPr="00705493" w:rsidRDefault="001E3842" w:rsidP="00FD2D05">
      <w:pPr>
        <w:spacing w:after="0" w:line="240" w:lineRule="auto"/>
        <w:ind w:firstLine="709"/>
        <w:jc w:val="both"/>
        <w:rPr>
          <w:rStyle w:val="aff2"/>
          <w:rFonts w:ascii="Times New Roman" w:hAnsi="Times New Roman" w:cs="Times New Roman"/>
          <w:i w:val="0"/>
          <w:sz w:val="20"/>
          <w:szCs w:val="20"/>
        </w:rPr>
      </w:pPr>
      <w:r w:rsidRPr="00705493">
        <w:rPr>
          <w:rStyle w:val="aff2"/>
          <w:rFonts w:ascii="Times New Roman" w:hAnsi="Times New Roman" w:cs="Times New Roman"/>
          <w:i w:val="0"/>
          <w:sz w:val="20"/>
          <w:szCs w:val="20"/>
        </w:rPr>
        <w:t>г. Санкт-Петербург</w:t>
      </w:r>
      <w:r w:rsidRPr="00705493">
        <w:rPr>
          <w:rStyle w:val="aff2"/>
          <w:rFonts w:ascii="Times New Roman" w:hAnsi="Times New Roman" w:cs="Times New Roman"/>
          <w:i w:val="0"/>
          <w:sz w:val="20"/>
          <w:szCs w:val="20"/>
        </w:rPr>
        <w:tab/>
        <w:t xml:space="preserve">    </w:t>
      </w:r>
      <w:r w:rsidR="002C6605" w:rsidRPr="00705493">
        <w:rPr>
          <w:rStyle w:val="aff2"/>
          <w:rFonts w:ascii="Times New Roman" w:hAnsi="Times New Roman" w:cs="Times New Roman"/>
          <w:i w:val="0"/>
          <w:sz w:val="20"/>
          <w:szCs w:val="20"/>
        </w:rPr>
        <w:t xml:space="preserve">   </w:t>
      </w:r>
      <w:r w:rsidR="002C6605" w:rsidRPr="00705493">
        <w:rPr>
          <w:rStyle w:val="aff2"/>
          <w:rFonts w:ascii="Times New Roman" w:hAnsi="Times New Roman" w:cs="Times New Roman"/>
          <w:i w:val="0"/>
          <w:sz w:val="20"/>
          <w:szCs w:val="20"/>
        </w:rPr>
        <w:tab/>
      </w:r>
      <w:r w:rsidR="002C6605" w:rsidRPr="00705493">
        <w:rPr>
          <w:rStyle w:val="aff2"/>
          <w:rFonts w:ascii="Times New Roman" w:hAnsi="Times New Roman" w:cs="Times New Roman"/>
          <w:i w:val="0"/>
          <w:sz w:val="20"/>
          <w:szCs w:val="20"/>
        </w:rPr>
        <w:tab/>
      </w:r>
      <w:r w:rsidR="002C6605" w:rsidRPr="00705493">
        <w:rPr>
          <w:rStyle w:val="aff2"/>
          <w:rFonts w:ascii="Times New Roman" w:hAnsi="Times New Roman" w:cs="Times New Roman"/>
          <w:i w:val="0"/>
          <w:sz w:val="20"/>
          <w:szCs w:val="20"/>
        </w:rPr>
        <w:tab/>
      </w:r>
      <w:r w:rsidR="002C6605" w:rsidRPr="00705493">
        <w:rPr>
          <w:rStyle w:val="aff2"/>
          <w:rFonts w:ascii="Times New Roman" w:hAnsi="Times New Roman" w:cs="Times New Roman"/>
          <w:i w:val="0"/>
          <w:sz w:val="20"/>
          <w:szCs w:val="20"/>
        </w:rPr>
        <w:tab/>
      </w:r>
      <w:r w:rsidR="002C6605" w:rsidRPr="00705493">
        <w:rPr>
          <w:rStyle w:val="aff2"/>
          <w:rFonts w:ascii="Times New Roman" w:hAnsi="Times New Roman" w:cs="Times New Roman"/>
          <w:i w:val="0"/>
          <w:sz w:val="20"/>
          <w:szCs w:val="20"/>
        </w:rPr>
        <w:tab/>
      </w:r>
      <w:r w:rsidR="002C6605" w:rsidRPr="00705493">
        <w:rPr>
          <w:rStyle w:val="aff2"/>
          <w:rFonts w:ascii="Times New Roman" w:hAnsi="Times New Roman" w:cs="Times New Roman"/>
          <w:i w:val="0"/>
          <w:sz w:val="20"/>
          <w:szCs w:val="20"/>
        </w:rPr>
        <w:tab/>
        <w:t xml:space="preserve">             </w:t>
      </w:r>
      <w:proofErr w:type="gramStart"/>
      <w:r w:rsidR="002C6605" w:rsidRPr="00705493">
        <w:rPr>
          <w:rStyle w:val="aff2"/>
          <w:rFonts w:ascii="Times New Roman" w:hAnsi="Times New Roman" w:cs="Times New Roman"/>
          <w:i w:val="0"/>
          <w:sz w:val="20"/>
          <w:szCs w:val="20"/>
        </w:rPr>
        <w:t xml:space="preserve">  </w:t>
      </w:r>
      <w:r w:rsidR="003D5873" w:rsidRPr="00705493">
        <w:rPr>
          <w:rStyle w:val="aff2"/>
          <w:rFonts w:ascii="Times New Roman" w:hAnsi="Times New Roman" w:cs="Times New Roman"/>
          <w:i w:val="0"/>
          <w:sz w:val="20"/>
          <w:szCs w:val="20"/>
        </w:rPr>
        <w:t xml:space="preserve"> </w:t>
      </w:r>
      <w:r w:rsidR="0073735A" w:rsidRPr="00705493">
        <w:rPr>
          <w:rStyle w:val="aff2"/>
          <w:rFonts w:ascii="Times New Roman" w:hAnsi="Times New Roman" w:cs="Times New Roman"/>
          <w:i w:val="0"/>
          <w:sz w:val="20"/>
          <w:szCs w:val="20"/>
        </w:rPr>
        <w:t>«</w:t>
      </w:r>
      <w:proofErr w:type="gramEnd"/>
      <w:r w:rsidR="003D5873" w:rsidRPr="00705493">
        <w:rPr>
          <w:rStyle w:val="aff2"/>
          <w:rFonts w:ascii="Times New Roman" w:hAnsi="Times New Roman" w:cs="Times New Roman"/>
          <w:i w:val="0"/>
          <w:sz w:val="20"/>
          <w:szCs w:val="20"/>
        </w:rPr>
        <w:t xml:space="preserve"> ___ </w:t>
      </w:r>
      <w:r w:rsidR="0073735A" w:rsidRPr="00705493">
        <w:rPr>
          <w:rStyle w:val="aff2"/>
          <w:rFonts w:ascii="Times New Roman" w:hAnsi="Times New Roman" w:cs="Times New Roman"/>
          <w:i w:val="0"/>
          <w:sz w:val="20"/>
          <w:szCs w:val="20"/>
        </w:rPr>
        <w:t>«</w:t>
      </w:r>
      <w:r w:rsidR="003D5873" w:rsidRPr="00705493">
        <w:rPr>
          <w:rStyle w:val="aff2"/>
          <w:rFonts w:ascii="Times New Roman" w:hAnsi="Times New Roman" w:cs="Times New Roman"/>
          <w:i w:val="0"/>
          <w:sz w:val="20"/>
          <w:szCs w:val="20"/>
        </w:rPr>
        <w:t xml:space="preserve"> ________ 2021</w:t>
      </w:r>
      <w:r w:rsidRPr="00705493">
        <w:rPr>
          <w:rStyle w:val="aff2"/>
          <w:rFonts w:ascii="Times New Roman" w:hAnsi="Times New Roman" w:cs="Times New Roman"/>
          <w:i w:val="0"/>
          <w:sz w:val="20"/>
          <w:szCs w:val="20"/>
        </w:rPr>
        <w:t xml:space="preserve">  г.</w:t>
      </w:r>
    </w:p>
    <w:p w:rsidR="001E3842" w:rsidRPr="00705493" w:rsidRDefault="001E3842" w:rsidP="00FD2D05">
      <w:pPr>
        <w:spacing w:after="0" w:line="240" w:lineRule="auto"/>
        <w:ind w:firstLine="709"/>
        <w:jc w:val="both"/>
        <w:rPr>
          <w:rStyle w:val="aff2"/>
          <w:rFonts w:ascii="Times New Roman" w:hAnsi="Times New Roman" w:cs="Times New Roman"/>
          <w:i w:val="0"/>
          <w:sz w:val="20"/>
          <w:szCs w:val="20"/>
        </w:rPr>
      </w:pPr>
    </w:p>
    <w:p w:rsidR="002C6605" w:rsidRPr="00705493" w:rsidRDefault="002C6605" w:rsidP="00FD2D05">
      <w:pPr>
        <w:pStyle w:val="a6"/>
        <w:spacing w:after="0" w:line="240" w:lineRule="auto"/>
        <w:ind w:firstLine="709"/>
        <w:jc w:val="both"/>
        <w:rPr>
          <w:rStyle w:val="aff2"/>
          <w:rFonts w:ascii="Times New Roman" w:hAnsi="Times New Roman" w:cs="Times New Roman"/>
          <w:i w:val="0"/>
          <w:sz w:val="20"/>
        </w:rPr>
      </w:pPr>
      <w:r w:rsidRPr="00705493">
        <w:rPr>
          <w:rStyle w:val="aff2"/>
          <w:rFonts w:ascii="Times New Roman" w:hAnsi="Times New Roman" w:cs="Times New Roman"/>
          <w:i w:val="0"/>
          <w:sz w:val="20"/>
        </w:rPr>
        <w:t xml:space="preserve">СПб ГУП </w:t>
      </w:r>
      <w:r w:rsidR="0073735A" w:rsidRPr="00705493">
        <w:rPr>
          <w:rStyle w:val="aff2"/>
          <w:rFonts w:ascii="Times New Roman" w:hAnsi="Times New Roman" w:cs="Times New Roman"/>
          <w:i w:val="0"/>
          <w:sz w:val="20"/>
        </w:rPr>
        <w:t>«</w:t>
      </w:r>
      <w:r w:rsidRPr="00705493">
        <w:rPr>
          <w:rStyle w:val="aff2"/>
          <w:rFonts w:ascii="Times New Roman" w:hAnsi="Times New Roman" w:cs="Times New Roman"/>
          <w:i w:val="0"/>
          <w:sz w:val="20"/>
        </w:rPr>
        <w:t>Горэлектротранс</w:t>
      </w:r>
      <w:r w:rsidR="0073735A" w:rsidRPr="00705493">
        <w:rPr>
          <w:rStyle w:val="aff2"/>
          <w:rFonts w:ascii="Times New Roman" w:hAnsi="Times New Roman" w:cs="Times New Roman"/>
          <w:i w:val="0"/>
          <w:sz w:val="20"/>
        </w:rPr>
        <w:t>»</w:t>
      </w:r>
      <w:r w:rsidRPr="00705493">
        <w:rPr>
          <w:rStyle w:val="aff2"/>
          <w:rFonts w:ascii="Times New Roman" w:hAnsi="Times New Roman" w:cs="Times New Roman"/>
          <w:i w:val="0"/>
          <w:sz w:val="20"/>
        </w:rPr>
        <w:t xml:space="preserve">, в дальнейшем именуемое </w:t>
      </w:r>
      <w:r w:rsidR="0073735A" w:rsidRPr="00705493">
        <w:rPr>
          <w:rStyle w:val="aff2"/>
          <w:rFonts w:ascii="Times New Roman" w:hAnsi="Times New Roman" w:cs="Times New Roman"/>
          <w:i w:val="0"/>
          <w:sz w:val="20"/>
        </w:rPr>
        <w:t>«</w:t>
      </w:r>
      <w:r w:rsidRPr="00705493">
        <w:rPr>
          <w:rStyle w:val="aff2"/>
          <w:rFonts w:ascii="Times New Roman" w:hAnsi="Times New Roman" w:cs="Times New Roman"/>
          <w:i w:val="0"/>
          <w:sz w:val="20"/>
        </w:rPr>
        <w:t>Поставщик</w:t>
      </w:r>
      <w:r w:rsidR="0073735A" w:rsidRPr="00705493">
        <w:rPr>
          <w:rStyle w:val="aff2"/>
          <w:rFonts w:ascii="Times New Roman" w:hAnsi="Times New Roman" w:cs="Times New Roman"/>
          <w:i w:val="0"/>
          <w:sz w:val="20"/>
        </w:rPr>
        <w:t>»</w:t>
      </w:r>
      <w:r w:rsidRPr="00705493">
        <w:rPr>
          <w:rStyle w:val="aff2"/>
          <w:rFonts w:ascii="Times New Roman" w:hAnsi="Times New Roman" w:cs="Times New Roman"/>
          <w:i w:val="0"/>
          <w:sz w:val="20"/>
        </w:rPr>
        <w:t xml:space="preserve">, в лице </w:t>
      </w:r>
      <w:r w:rsidR="00841FD4">
        <w:rPr>
          <w:rStyle w:val="aff2"/>
          <w:rFonts w:ascii="Times New Roman" w:hAnsi="Times New Roman" w:cs="Times New Roman"/>
          <w:i w:val="0"/>
          <w:sz w:val="20"/>
        </w:rPr>
        <w:t>________________________</w:t>
      </w:r>
      <w:r w:rsidRPr="00705493">
        <w:rPr>
          <w:rStyle w:val="aff2"/>
          <w:rFonts w:ascii="Times New Roman" w:hAnsi="Times New Roman" w:cs="Times New Roman"/>
          <w:i w:val="0"/>
          <w:sz w:val="20"/>
        </w:rPr>
        <w:t xml:space="preserve">, действующего на основании Устава, и </w:t>
      </w:r>
    </w:p>
    <w:p w:rsidR="002C6605" w:rsidRPr="00705493" w:rsidRDefault="002C6605" w:rsidP="00FD2D05">
      <w:pPr>
        <w:pStyle w:val="a6"/>
        <w:spacing w:after="0" w:line="240" w:lineRule="auto"/>
        <w:ind w:firstLine="709"/>
        <w:jc w:val="both"/>
        <w:rPr>
          <w:rStyle w:val="aff2"/>
          <w:rFonts w:ascii="Times New Roman" w:hAnsi="Times New Roman" w:cs="Times New Roman"/>
          <w:i w:val="0"/>
          <w:sz w:val="20"/>
        </w:rPr>
      </w:pPr>
      <w:r w:rsidRPr="00705493">
        <w:rPr>
          <w:rStyle w:val="aff2"/>
          <w:rFonts w:ascii="Times New Roman" w:hAnsi="Times New Roman" w:cs="Times New Roman"/>
          <w:i w:val="0"/>
          <w:sz w:val="20"/>
        </w:rPr>
        <w:t xml:space="preserve">_____________________________________ именуемое в дальнейшем </w:t>
      </w:r>
      <w:r w:rsidR="0073735A" w:rsidRPr="00705493">
        <w:rPr>
          <w:rStyle w:val="aff2"/>
          <w:rFonts w:ascii="Times New Roman" w:hAnsi="Times New Roman" w:cs="Times New Roman"/>
          <w:i w:val="0"/>
          <w:sz w:val="20"/>
        </w:rPr>
        <w:t>«</w:t>
      </w:r>
      <w:r w:rsidRPr="00705493">
        <w:rPr>
          <w:rStyle w:val="aff2"/>
          <w:rFonts w:ascii="Times New Roman" w:hAnsi="Times New Roman" w:cs="Times New Roman"/>
          <w:i w:val="0"/>
          <w:sz w:val="20"/>
        </w:rPr>
        <w:t>Покупатель</w:t>
      </w:r>
      <w:r w:rsidR="0073735A" w:rsidRPr="00705493">
        <w:rPr>
          <w:rStyle w:val="aff2"/>
          <w:rFonts w:ascii="Times New Roman" w:hAnsi="Times New Roman" w:cs="Times New Roman"/>
          <w:i w:val="0"/>
          <w:sz w:val="20"/>
        </w:rPr>
        <w:t>»</w:t>
      </w:r>
      <w:r w:rsidRPr="00705493">
        <w:rPr>
          <w:rStyle w:val="aff2"/>
          <w:rFonts w:ascii="Times New Roman" w:hAnsi="Times New Roman" w:cs="Times New Roman"/>
          <w:i w:val="0"/>
          <w:sz w:val="20"/>
        </w:rPr>
        <w:t>, в лице _____________________________________, действующего на основании _____________, пришли к соглашению о нижеследующем:</w:t>
      </w:r>
    </w:p>
    <w:p w:rsidR="001E3842" w:rsidRPr="00705493" w:rsidRDefault="001E3842" w:rsidP="00FD2D05">
      <w:pPr>
        <w:spacing w:after="0" w:line="240" w:lineRule="auto"/>
        <w:ind w:firstLine="709"/>
        <w:jc w:val="both"/>
        <w:rPr>
          <w:rStyle w:val="aff2"/>
          <w:rFonts w:ascii="Times New Roman" w:hAnsi="Times New Roman" w:cs="Times New Roman"/>
          <w:i w:val="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2843"/>
        <w:gridCol w:w="3945"/>
        <w:gridCol w:w="2843"/>
      </w:tblGrid>
      <w:tr w:rsidR="001E7DCD" w:rsidRPr="00705493" w:rsidTr="001E7DCD">
        <w:trPr>
          <w:trHeight w:val="20"/>
          <w:jc w:val="center"/>
        </w:trPr>
        <w:tc>
          <w:tcPr>
            <w:tcW w:w="379" w:type="pct"/>
            <w:vAlign w:val="center"/>
          </w:tcPr>
          <w:p w:rsidR="001E7DCD" w:rsidRPr="00705493" w:rsidRDefault="001E7DCD" w:rsidP="004677AB">
            <w:pPr>
              <w:pStyle w:val="3"/>
              <w:rPr>
                <w:rFonts w:ascii="Times New Roman" w:hAnsi="Times New Roman" w:cs="Times New Roman"/>
                <w:caps w:val="0"/>
                <w:sz w:val="21"/>
                <w:szCs w:val="21"/>
              </w:rPr>
            </w:pPr>
            <w:r w:rsidRPr="00705493">
              <w:rPr>
                <w:rFonts w:ascii="Times New Roman" w:hAnsi="Times New Roman" w:cs="Times New Roman"/>
                <w:caps w:val="0"/>
                <w:sz w:val="21"/>
                <w:szCs w:val="21"/>
              </w:rPr>
              <w:t>№ п.п.</w:t>
            </w:r>
          </w:p>
        </w:tc>
        <w:tc>
          <w:tcPr>
            <w:tcW w:w="1364" w:type="pct"/>
            <w:vAlign w:val="center"/>
          </w:tcPr>
          <w:p w:rsidR="001E7DCD" w:rsidRPr="00705493" w:rsidRDefault="001E7DCD" w:rsidP="004677AB">
            <w:pPr>
              <w:pStyle w:val="3"/>
              <w:rPr>
                <w:rFonts w:ascii="Times New Roman" w:hAnsi="Times New Roman" w:cs="Times New Roman"/>
                <w:caps w:val="0"/>
                <w:sz w:val="21"/>
                <w:szCs w:val="21"/>
              </w:rPr>
            </w:pPr>
            <w:r w:rsidRPr="00705493">
              <w:rPr>
                <w:rFonts w:ascii="Times New Roman" w:hAnsi="Times New Roman" w:cs="Times New Roman"/>
                <w:caps w:val="0"/>
                <w:sz w:val="21"/>
                <w:szCs w:val="21"/>
              </w:rPr>
              <w:t>Наименование</w:t>
            </w:r>
          </w:p>
        </w:tc>
        <w:tc>
          <w:tcPr>
            <w:tcW w:w="1893" w:type="pct"/>
            <w:vAlign w:val="center"/>
          </w:tcPr>
          <w:p w:rsidR="001E7DCD" w:rsidRPr="00705493" w:rsidRDefault="001E7DCD" w:rsidP="004677AB">
            <w:pPr>
              <w:pStyle w:val="3"/>
              <w:rPr>
                <w:rFonts w:ascii="Times New Roman" w:hAnsi="Times New Roman" w:cs="Times New Roman"/>
                <w:caps w:val="0"/>
                <w:sz w:val="21"/>
                <w:szCs w:val="21"/>
              </w:rPr>
            </w:pPr>
            <w:r w:rsidRPr="00705493">
              <w:rPr>
                <w:rFonts w:ascii="Times New Roman" w:hAnsi="Times New Roman" w:cs="Times New Roman"/>
                <w:caps w:val="0"/>
                <w:sz w:val="21"/>
                <w:szCs w:val="21"/>
              </w:rPr>
              <w:t>Описание, ссылки на стандарты, ГОСТ, ТУ, заводской номер, чертеж, размер</w:t>
            </w:r>
          </w:p>
          <w:p w:rsidR="001E7DCD" w:rsidRPr="00705493" w:rsidRDefault="001E7DCD" w:rsidP="004677AB">
            <w:pPr>
              <w:pStyle w:val="3"/>
              <w:rPr>
                <w:rFonts w:ascii="Times New Roman" w:hAnsi="Times New Roman" w:cs="Times New Roman"/>
                <w:caps w:val="0"/>
                <w:sz w:val="21"/>
                <w:szCs w:val="21"/>
              </w:rPr>
            </w:pPr>
          </w:p>
        </w:tc>
        <w:tc>
          <w:tcPr>
            <w:tcW w:w="1364" w:type="pct"/>
            <w:vAlign w:val="center"/>
          </w:tcPr>
          <w:p w:rsidR="001E7DCD" w:rsidRPr="00705493" w:rsidRDefault="001E7DCD" w:rsidP="004677AB">
            <w:pPr>
              <w:pStyle w:val="3"/>
              <w:rPr>
                <w:rFonts w:ascii="Times New Roman" w:hAnsi="Times New Roman" w:cs="Times New Roman"/>
                <w:caps w:val="0"/>
                <w:sz w:val="21"/>
                <w:szCs w:val="21"/>
              </w:rPr>
            </w:pPr>
            <w:r w:rsidRPr="00705493">
              <w:rPr>
                <w:rFonts w:ascii="Times New Roman" w:hAnsi="Times New Roman" w:cs="Times New Roman"/>
                <w:caps w:val="0"/>
                <w:sz w:val="21"/>
                <w:szCs w:val="21"/>
              </w:rPr>
              <w:t xml:space="preserve">Цена, руб./тн. </w:t>
            </w:r>
          </w:p>
          <w:p w:rsidR="001E7DCD" w:rsidRPr="00705493" w:rsidRDefault="001E7DCD" w:rsidP="004677AB">
            <w:pPr>
              <w:pStyle w:val="3"/>
              <w:rPr>
                <w:rFonts w:ascii="Times New Roman" w:hAnsi="Times New Roman" w:cs="Times New Roman"/>
                <w:caps w:val="0"/>
                <w:sz w:val="21"/>
                <w:szCs w:val="21"/>
              </w:rPr>
            </w:pPr>
          </w:p>
        </w:tc>
      </w:tr>
      <w:tr w:rsidR="001E7DCD" w:rsidRPr="00705493" w:rsidTr="001E7DCD">
        <w:trPr>
          <w:trHeight w:val="20"/>
          <w:jc w:val="center"/>
        </w:trPr>
        <w:tc>
          <w:tcPr>
            <w:tcW w:w="379" w:type="pct"/>
            <w:vAlign w:val="center"/>
          </w:tcPr>
          <w:p w:rsidR="001E7DCD" w:rsidRPr="00705493" w:rsidRDefault="001E7DCD" w:rsidP="004677AB">
            <w:pPr>
              <w:pStyle w:val="3"/>
              <w:rPr>
                <w:rFonts w:ascii="Times New Roman" w:hAnsi="Times New Roman" w:cs="Times New Roman"/>
                <w:caps w:val="0"/>
                <w:sz w:val="21"/>
                <w:szCs w:val="21"/>
              </w:rPr>
            </w:pPr>
            <w:r w:rsidRPr="00705493">
              <w:rPr>
                <w:rFonts w:ascii="Times New Roman" w:hAnsi="Times New Roman" w:cs="Times New Roman"/>
                <w:caps w:val="0"/>
                <w:sz w:val="21"/>
                <w:szCs w:val="21"/>
              </w:rPr>
              <w:t>1</w:t>
            </w:r>
          </w:p>
        </w:tc>
        <w:tc>
          <w:tcPr>
            <w:tcW w:w="1364" w:type="pct"/>
            <w:vAlign w:val="center"/>
          </w:tcPr>
          <w:p w:rsidR="001E7DCD" w:rsidRPr="00705493" w:rsidRDefault="001E7DCD" w:rsidP="004677AB">
            <w:pPr>
              <w:pStyle w:val="3"/>
              <w:rPr>
                <w:rFonts w:ascii="Times New Roman" w:hAnsi="Times New Roman" w:cs="Times New Roman"/>
                <w:caps w:val="0"/>
                <w:sz w:val="21"/>
                <w:szCs w:val="21"/>
              </w:rPr>
            </w:pPr>
            <w:r w:rsidRPr="00705493">
              <w:rPr>
                <w:rFonts w:ascii="Times New Roman" w:hAnsi="Times New Roman" w:cs="Times New Roman"/>
                <w:caps w:val="0"/>
                <w:sz w:val="21"/>
                <w:szCs w:val="21"/>
              </w:rPr>
              <w:t>Лом щелочных АКБ</w:t>
            </w:r>
          </w:p>
        </w:tc>
        <w:tc>
          <w:tcPr>
            <w:tcW w:w="1893" w:type="pct"/>
            <w:vAlign w:val="center"/>
          </w:tcPr>
          <w:p w:rsidR="001E7DCD" w:rsidRPr="00705493" w:rsidRDefault="001E7DCD" w:rsidP="004677AB">
            <w:pPr>
              <w:pStyle w:val="3"/>
              <w:rPr>
                <w:rFonts w:ascii="Times New Roman" w:hAnsi="Times New Roman" w:cs="Times New Roman"/>
                <w:caps w:val="0"/>
                <w:sz w:val="21"/>
                <w:szCs w:val="21"/>
              </w:rPr>
            </w:pPr>
            <w:r w:rsidRPr="00705493">
              <w:rPr>
                <w:rFonts w:ascii="Times New Roman" w:hAnsi="Times New Roman" w:cs="Times New Roman"/>
                <w:caps w:val="0"/>
                <w:sz w:val="21"/>
                <w:szCs w:val="21"/>
              </w:rPr>
              <w:t>НК-125, НКЛБ-70, ТНЖ</w:t>
            </w:r>
          </w:p>
        </w:tc>
        <w:tc>
          <w:tcPr>
            <w:tcW w:w="1364" w:type="pct"/>
            <w:vAlign w:val="center"/>
          </w:tcPr>
          <w:p w:rsidR="001E7DCD" w:rsidRPr="00705493" w:rsidRDefault="001E7DCD" w:rsidP="004677AB">
            <w:pPr>
              <w:pStyle w:val="3"/>
              <w:rPr>
                <w:rFonts w:ascii="Times New Roman" w:hAnsi="Times New Roman" w:cs="Times New Roman"/>
                <w:caps w:val="0"/>
                <w:sz w:val="21"/>
                <w:szCs w:val="21"/>
              </w:rPr>
            </w:pPr>
          </w:p>
        </w:tc>
      </w:tr>
      <w:tr w:rsidR="001E7DCD" w:rsidRPr="00705493" w:rsidTr="001E7DCD">
        <w:trPr>
          <w:trHeight w:val="20"/>
          <w:jc w:val="center"/>
        </w:trPr>
        <w:tc>
          <w:tcPr>
            <w:tcW w:w="379" w:type="pct"/>
            <w:vAlign w:val="center"/>
          </w:tcPr>
          <w:p w:rsidR="001E7DCD" w:rsidRPr="00705493" w:rsidRDefault="001E7DCD" w:rsidP="004677AB">
            <w:pPr>
              <w:pStyle w:val="3"/>
              <w:rPr>
                <w:rFonts w:ascii="Times New Roman" w:hAnsi="Times New Roman" w:cs="Times New Roman"/>
                <w:caps w:val="0"/>
                <w:sz w:val="21"/>
                <w:szCs w:val="21"/>
              </w:rPr>
            </w:pPr>
            <w:r w:rsidRPr="00705493">
              <w:rPr>
                <w:rFonts w:ascii="Times New Roman" w:hAnsi="Times New Roman" w:cs="Times New Roman"/>
                <w:caps w:val="0"/>
                <w:sz w:val="21"/>
                <w:szCs w:val="21"/>
              </w:rPr>
              <w:t>2</w:t>
            </w:r>
          </w:p>
        </w:tc>
        <w:tc>
          <w:tcPr>
            <w:tcW w:w="1364" w:type="pct"/>
            <w:vAlign w:val="center"/>
          </w:tcPr>
          <w:p w:rsidR="001E7DCD" w:rsidRPr="00705493" w:rsidRDefault="001E7DCD" w:rsidP="004677AB">
            <w:pPr>
              <w:pStyle w:val="3"/>
              <w:rPr>
                <w:rFonts w:ascii="Times New Roman" w:hAnsi="Times New Roman" w:cs="Times New Roman"/>
                <w:caps w:val="0"/>
                <w:sz w:val="21"/>
                <w:szCs w:val="21"/>
              </w:rPr>
            </w:pPr>
            <w:r w:rsidRPr="00705493">
              <w:rPr>
                <w:rFonts w:ascii="Times New Roman" w:hAnsi="Times New Roman" w:cs="Times New Roman"/>
                <w:caps w:val="0"/>
                <w:sz w:val="21"/>
                <w:szCs w:val="21"/>
              </w:rPr>
              <w:t>Лом кислотных АКБ</w:t>
            </w:r>
          </w:p>
        </w:tc>
        <w:tc>
          <w:tcPr>
            <w:tcW w:w="1893" w:type="pct"/>
            <w:vAlign w:val="center"/>
          </w:tcPr>
          <w:p w:rsidR="001E7DCD" w:rsidRPr="00705493" w:rsidRDefault="001E7DCD" w:rsidP="004677AB">
            <w:pPr>
              <w:pStyle w:val="3"/>
              <w:rPr>
                <w:rFonts w:ascii="Times New Roman" w:hAnsi="Times New Roman" w:cs="Times New Roman"/>
                <w:caps w:val="0"/>
                <w:sz w:val="21"/>
                <w:szCs w:val="21"/>
              </w:rPr>
            </w:pPr>
            <w:r w:rsidRPr="00705493">
              <w:rPr>
                <w:rFonts w:ascii="Times New Roman" w:hAnsi="Times New Roman" w:cs="Times New Roman"/>
                <w:caps w:val="0"/>
                <w:sz w:val="21"/>
                <w:szCs w:val="21"/>
              </w:rPr>
              <w:t>6СТ-132,6СТ-190,6СТ-75, 6СТ-90, 6СТ-60, 6СТ-55, Оптима</w:t>
            </w:r>
          </w:p>
        </w:tc>
        <w:tc>
          <w:tcPr>
            <w:tcW w:w="1364" w:type="pct"/>
            <w:vAlign w:val="center"/>
          </w:tcPr>
          <w:p w:rsidR="001E7DCD" w:rsidRPr="00705493" w:rsidRDefault="001E7DCD" w:rsidP="004677AB">
            <w:pPr>
              <w:pStyle w:val="3"/>
              <w:rPr>
                <w:rFonts w:ascii="Times New Roman" w:hAnsi="Times New Roman" w:cs="Times New Roman"/>
                <w:caps w:val="0"/>
                <w:sz w:val="21"/>
                <w:szCs w:val="21"/>
              </w:rPr>
            </w:pPr>
          </w:p>
        </w:tc>
      </w:tr>
    </w:tbl>
    <w:p w:rsidR="005A3A87" w:rsidRPr="00705493" w:rsidRDefault="005A3A87" w:rsidP="00FD2D05">
      <w:pPr>
        <w:widowControl w:val="0"/>
        <w:spacing w:after="0" w:line="240" w:lineRule="auto"/>
        <w:rPr>
          <w:rFonts w:ascii="Times New Roman" w:hAnsi="Times New Roman" w:cs="Times New Roman"/>
          <w:kern w:val="1"/>
          <w:sz w:val="20"/>
          <w:szCs w:val="20"/>
        </w:rPr>
      </w:pPr>
    </w:p>
    <w:p w:rsidR="005A3A87" w:rsidRPr="00705493" w:rsidRDefault="005A3A87" w:rsidP="00FD2D05">
      <w:pPr>
        <w:spacing w:after="0" w:line="240" w:lineRule="auto"/>
        <w:ind w:firstLine="567"/>
        <w:jc w:val="both"/>
        <w:rPr>
          <w:rFonts w:ascii="Times New Roman" w:hAnsi="Times New Roman" w:cs="Times New Roman"/>
          <w:color w:val="FF0000"/>
          <w:kern w:val="1"/>
          <w:sz w:val="20"/>
          <w:szCs w:val="20"/>
        </w:rPr>
      </w:pPr>
      <w:r w:rsidRPr="00705493">
        <w:rPr>
          <w:rFonts w:ascii="Times New Roman" w:hAnsi="Times New Roman" w:cs="Times New Roman"/>
          <w:kern w:val="1"/>
          <w:sz w:val="20"/>
          <w:szCs w:val="20"/>
        </w:rPr>
        <w:t xml:space="preserve">Стоимость Договора составляет: _________________________________, в т.ч. НДС </w:t>
      </w:r>
    </w:p>
    <w:p w:rsidR="001E3842" w:rsidRPr="00705493" w:rsidRDefault="001E3842" w:rsidP="00FD2D05">
      <w:pPr>
        <w:spacing w:after="0" w:line="240" w:lineRule="auto"/>
        <w:ind w:firstLine="709"/>
        <w:jc w:val="both"/>
        <w:rPr>
          <w:rStyle w:val="aff2"/>
          <w:rFonts w:ascii="Times New Roman" w:hAnsi="Times New Roman" w:cs="Times New Roman"/>
          <w:i w:val="0"/>
          <w:sz w:val="20"/>
          <w:szCs w:val="20"/>
        </w:rPr>
      </w:pPr>
    </w:p>
    <w:p w:rsidR="001E3842" w:rsidRPr="00705493" w:rsidRDefault="001E3842" w:rsidP="00FD2D05">
      <w:pPr>
        <w:spacing w:after="0" w:line="240" w:lineRule="auto"/>
        <w:ind w:firstLine="709"/>
        <w:jc w:val="both"/>
        <w:rPr>
          <w:rStyle w:val="aff2"/>
          <w:rFonts w:ascii="Times New Roman" w:hAnsi="Times New Roman" w:cs="Times New Roman"/>
          <w:i w:val="0"/>
          <w:sz w:val="20"/>
          <w:szCs w:val="20"/>
        </w:rPr>
      </w:pPr>
    </w:p>
    <w:p w:rsidR="005A3A87" w:rsidRPr="00705493" w:rsidRDefault="005A3A87" w:rsidP="00FD2D05">
      <w:pPr>
        <w:pStyle w:val="a6"/>
        <w:spacing w:after="0" w:line="240" w:lineRule="auto"/>
        <w:jc w:val="center"/>
        <w:rPr>
          <w:rFonts w:ascii="Times New Roman" w:hAnsi="Times New Roman" w:cs="Times New Roman"/>
          <w:i/>
          <w:sz w:val="20"/>
        </w:rPr>
      </w:pPr>
      <w:proofErr w:type="gramStart"/>
      <w:r w:rsidRPr="00705493">
        <w:rPr>
          <w:rFonts w:ascii="Times New Roman" w:hAnsi="Times New Roman" w:cs="Times New Roman"/>
          <w:sz w:val="20"/>
        </w:rPr>
        <w:t xml:space="preserve">ПОСТАВЩИК:   </w:t>
      </w:r>
      <w:proofErr w:type="gramEnd"/>
      <w:r w:rsidRPr="00705493">
        <w:rPr>
          <w:rFonts w:ascii="Times New Roman" w:hAnsi="Times New Roman" w:cs="Times New Roman"/>
          <w:sz w:val="20"/>
        </w:rPr>
        <w:t xml:space="preserve">                                                                                          ПОКУПАТЕЛЬ:</w:t>
      </w:r>
    </w:p>
    <w:p w:rsidR="005A3A87" w:rsidRPr="00705493" w:rsidRDefault="005A3A87" w:rsidP="00FD2D05">
      <w:pPr>
        <w:pStyle w:val="a6"/>
        <w:spacing w:after="0" w:line="240" w:lineRule="auto"/>
        <w:jc w:val="center"/>
        <w:rPr>
          <w:rFonts w:ascii="Times New Roman" w:hAnsi="Times New Roman" w:cs="Times New Roman"/>
          <w:i/>
          <w:sz w:val="20"/>
        </w:rPr>
      </w:pPr>
      <w:r w:rsidRPr="00705493">
        <w:rPr>
          <w:rFonts w:ascii="Times New Roman" w:hAnsi="Times New Roman" w:cs="Times New Roman"/>
          <w:i/>
          <w:sz w:val="20"/>
        </w:rPr>
        <w:t>_____________________________                                                                _____________________________</w:t>
      </w:r>
    </w:p>
    <w:p w:rsidR="005A3A87" w:rsidRPr="00705493" w:rsidRDefault="005A3A87" w:rsidP="00FD2D05">
      <w:pPr>
        <w:pStyle w:val="a6"/>
        <w:spacing w:after="0" w:line="240" w:lineRule="auto"/>
        <w:jc w:val="center"/>
        <w:rPr>
          <w:rFonts w:ascii="Times New Roman" w:hAnsi="Times New Roman" w:cs="Times New Roman"/>
          <w:i/>
          <w:sz w:val="20"/>
        </w:rPr>
      </w:pPr>
    </w:p>
    <w:p w:rsidR="002C6605" w:rsidRPr="00705493" w:rsidRDefault="005A3A87" w:rsidP="00FD2D05">
      <w:pPr>
        <w:keepNext/>
        <w:spacing w:after="0" w:line="240" w:lineRule="auto"/>
        <w:jc w:val="center"/>
        <w:rPr>
          <w:rFonts w:ascii="Times New Roman" w:hAnsi="Times New Roman" w:cs="Times New Roman"/>
          <w:i/>
          <w:sz w:val="20"/>
          <w:szCs w:val="20"/>
        </w:rPr>
      </w:pPr>
      <w:r w:rsidRPr="00705493">
        <w:rPr>
          <w:rFonts w:ascii="Times New Roman" w:hAnsi="Times New Roman" w:cs="Times New Roman"/>
          <w:sz w:val="20"/>
          <w:szCs w:val="20"/>
        </w:rPr>
        <w:t xml:space="preserve">______________ /                           /                     </w:t>
      </w:r>
      <w:r w:rsidRPr="00705493">
        <w:rPr>
          <w:rFonts w:ascii="Times New Roman" w:hAnsi="Times New Roman" w:cs="Times New Roman"/>
          <w:sz w:val="20"/>
          <w:szCs w:val="20"/>
        </w:rPr>
        <w:tab/>
      </w:r>
      <w:r w:rsidRPr="00705493">
        <w:rPr>
          <w:rFonts w:ascii="Times New Roman" w:hAnsi="Times New Roman" w:cs="Times New Roman"/>
          <w:sz w:val="20"/>
          <w:szCs w:val="20"/>
        </w:rPr>
        <w:tab/>
      </w:r>
      <w:r w:rsidRPr="00705493">
        <w:rPr>
          <w:rFonts w:ascii="Times New Roman" w:hAnsi="Times New Roman" w:cs="Times New Roman"/>
          <w:sz w:val="20"/>
          <w:szCs w:val="20"/>
        </w:rPr>
        <w:tab/>
      </w:r>
      <w:r w:rsidRPr="00705493">
        <w:rPr>
          <w:rFonts w:ascii="Times New Roman" w:hAnsi="Times New Roman" w:cs="Times New Roman"/>
          <w:sz w:val="20"/>
          <w:szCs w:val="20"/>
        </w:rPr>
        <w:tab/>
        <w:t xml:space="preserve"> ______________ /                           /</w:t>
      </w:r>
    </w:p>
    <w:p w:rsidR="00620C7C" w:rsidRPr="00705493" w:rsidRDefault="00620C7C" w:rsidP="00FD2D05">
      <w:pPr>
        <w:spacing w:after="0" w:line="240" w:lineRule="auto"/>
        <w:jc w:val="center"/>
        <w:rPr>
          <w:rFonts w:ascii="Times New Roman" w:eastAsia="Arial Unicode MS" w:hAnsi="Times New Roman" w:cs="Times New Roman"/>
          <w:sz w:val="20"/>
          <w:szCs w:val="20"/>
        </w:rPr>
      </w:pPr>
    </w:p>
    <w:p w:rsidR="00620C7C" w:rsidRPr="00705493" w:rsidRDefault="00620C7C" w:rsidP="00FD2D05">
      <w:pPr>
        <w:spacing w:after="0" w:line="240" w:lineRule="auto"/>
        <w:jc w:val="center"/>
        <w:rPr>
          <w:rFonts w:ascii="Times New Roman" w:eastAsia="Arial Unicode MS" w:hAnsi="Times New Roman" w:cs="Times New Roman"/>
          <w:sz w:val="20"/>
          <w:szCs w:val="20"/>
        </w:rPr>
      </w:pPr>
    </w:p>
    <w:p w:rsidR="00996FEA" w:rsidRPr="00705493" w:rsidRDefault="00996FEA">
      <w:pPr>
        <w:rPr>
          <w:rFonts w:ascii="Times New Roman" w:hAnsi="Times New Roman" w:cs="Times New Roman"/>
          <w:b/>
          <w:sz w:val="20"/>
          <w:szCs w:val="20"/>
        </w:rPr>
      </w:pPr>
      <w:r w:rsidRPr="00705493">
        <w:rPr>
          <w:rFonts w:ascii="Times New Roman" w:hAnsi="Times New Roman" w:cs="Times New Roman"/>
          <w:b/>
          <w:sz w:val="20"/>
          <w:szCs w:val="20"/>
        </w:rPr>
        <w:br w:type="page"/>
      </w:r>
    </w:p>
    <w:p w:rsidR="00996FEA" w:rsidRPr="00705493" w:rsidRDefault="00996FEA" w:rsidP="00996FEA">
      <w:pPr>
        <w:spacing w:after="0" w:line="240" w:lineRule="auto"/>
        <w:jc w:val="right"/>
        <w:rPr>
          <w:rFonts w:ascii="Times New Roman" w:hAnsi="Times New Roman" w:cs="Times New Roman"/>
          <w:b/>
          <w:sz w:val="20"/>
          <w:szCs w:val="20"/>
        </w:rPr>
      </w:pPr>
      <w:r w:rsidRPr="00705493">
        <w:rPr>
          <w:rFonts w:ascii="Times New Roman" w:hAnsi="Times New Roman" w:cs="Times New Roman"/>
          <w:b/>
          <w:sz w:val="20"/>
          <w:szCs w:val="20"/>
        </w:rPr>
        <w:lastRenderedPageBreak/>
        <w:t xml:space="preserve">Приложение №2 </w:t>
      </w:r>
    </w:p>
    <w:p w:rsidR="00996FEA" w:rsidRPr="00705493" w:rsidRDefault="00996FEA" w:rsidP="00996FEA">
      <w:pPr>
        <w:spacing w:after="0" w:line="240" w:lineRule="auto"/>
        <w:jc w:val="right"/>
        <w:rPr>
          <w:rFonts w:ascii="Times New Roman" w:hAnsi="Times New Roman" w:cs="Times New Roman"/>
          <w:b/>
          <w:sz w:val="20"/>
          <w:szCs w:val="20"/>
        </w:rPr>
      </w:pPr>
      <w:r w:rsidRPr="00705493">
        <w:rPr>
          <w:rFonts w:ascii="Times New Roman" w:hAnsi="Times New Roman" w:cs="Times New Roman"/>
          <w:b/>
          <w:sz w:val="20"/>
          <w:szCs w:val="20"/>
        </w:rPr>
        <w:t xml:space="preserve">к Договору поставки № _____ / _____ </w:t>
      </w:r>
    </w:p>
    <w:p w:rsidR="00996FEA" w:rsidRPr="00705493" w:rsidRDefault="00996FEA" w:rsidP="00996FEA">
      <w:pPr>
        <w:spacing w:after="0" w:line="240" w:lineRule="auto"/>
        <w:jc w:val="right"/>
        <w:rPr>
          <w:rFonts w:ascii="Times New Roman" w:hAnsi="Times New Roman" w:cs="Times New Roman"/>
          <w:b/>
          <w:sz w:val="20"/>
          <w:szCs w:val="20"/>
        </w:rPr>
      </w:pPr>
      <w:r w:rsidRPr="00705493">
        <w:rPr>
          <w:rFonts w:ascii="Times New Roman" w:hAnsi="Times New Roman" w:cs="Times New Roman"/>
          <w:b/>
          <w:sz w:val="20"/>
          <w:szCs w:val="20"/>
        </w:rPr>
        <w:t xml:space="preserve">от </w:t>
      </w:r>
      <w:r w:rsidRPr="00705493">
        <w:rPr>
          <w:rFonts w:ascii="Times New Roman" w:hAnsi="Times New Roman" w:cs="Times New Roman"/>
          <w:sz w:val="20"/>
          <w:szCs w:val="20"/>
        </w:rPr>
        <w:t xml:space="preserve">«_____» ____________ </w:t>
      </w:r>
      <w:r w:rsidRPr="00705493">
        <w:rPr>
          <w:rFonts w:ascii="Times New Roman" w:hAnsi="Times New Roman" w:cs="Times New Roman"/>
          <w:b/>
          <w:sz w:val="20"/>
          <w:szCs w:val="20"/>
        </w:rPr>
        <w:t>2021   года</w:t>
      </w:r>
    </w:p>
    <w:p w:rsidR="00B07001" w:rsidRPr="00705493" w:rsidRDefault="00B07001" w:rsidP="00B07001">
      <w:pPr>
        <w:spacing w:after="0" w:line="240" w:lineRule="auto"/>
        <w:jc w:val="right"/>
        <w:rPr>
          <w:rFonts w:ascii="Times New Roman" w:hAnsi="Times New Roman" w:cs="Times New Roman"/>
          <w:b/>
          <w:sz w:val="20"/>
          <w:szCs w:val="20"/>
        </w:rPr>
      </w:pPr>
    </w:p>
    <w:tbl>
      <w:tblPr>
        <w:tblW w:w="5000" w:type="pct"/>
        <w:tblCellMar>
          <w:left w:w="28" w:type="dxa"/>
          <w:right w:w="28" w:type="dxa"/>
        </w:tblCellMar>
        <w:tblLook w:val="0000" w:firstRow="0" w:lastRow="0" w:firstColumn="0" w:lastColumn="0" w:noHBand="0" w:noVBand="0"/>
      </w:tblPr>
      <w:tblGrid>
        <w:gridCol w:w="4291"/>
        <w:gridCol w:w="975"/>
        <w:gridCol w:w="585"/>
        <w:gridCol w:w="4410"/>
      </w:tblGrid>
      <w:tr w:rsidR="00996FEA" w:rsidRPr="00705493" w:rsidTr="00B07001">
        <w:tc>
          <w:tcPr>
            <w:tcW w:w="2091" w:type="pct"/>
            <w:tcBorders>
              <w:top w:val="nil"/>
              <w:left w:val="nil"/>
              <w:bottom w:val="nil"/>
              <w:right w:val="nil"/>
            </w:tcBorders>
            <w:vAlign w:val="bottom"/>
          </w:tcPr>
          <w:p w:rsidR="00B07001" w:rsidRPr="00705493" w:rsidRDefault="00B07001" w:rsidP="00B07001">
            <w:pPr>
              <w:spacing w:after="0" w:line="240" w:lineRule="auto"/>
              <w:rPr>
                <w:rFonts w:ascii="Times New Roman" w:hAnsi="Times New Roman" w:cs="Times New Roman"/>
                <w:b/>
                <w:sz w:val="20"/>
                <w:szCs w:val="20"/>
              </w:rPr>
            </w:pPr>
            <w:r w:rsidRPr="00705493">
              <w:rPr>
                <w:rFonts w:ascii="Times New Roman" w:hAnsi="Times New Roman" w:cs="Times New Roman"/>
                <w:b/>
                <w:sz w:val="20"/>
                <w:szCs w:val="20"/>
              </w:rPr>
              <w:t>Акт приема-передачи отходов</w:t>
            </w:r>
          </w:p>
          <w:p w:rsidR="00996FEA" w:rsidRPr="00705493" w:rsidRDefault="00B07001" w:rsidP="00B07001">
            <w:pPr>
              <w:spacing w:after="0" w:line="240" w:lineRule="auto"/>
              <w:rPr>
                <w:rFonts w:ascii="Times New Roman" w:hAnsi="Times New Roman" w:cs="Times New Roman"/>
                <w:b/>
                <w:sz w:val="20"/>
                <w:szCs w:val="20"/>
              </w:rPr>
            </w:pPr>
            <w:r w:rsidRPr="00705493">
              <w:rPr>
                <w:rFonts w:ascii="Times New Roman" w:hAnsi="Times New Roman" w:cs="Times New Roman"/>
                <w:b/>
                <w:sz w:val="20"/>
                <w:szCs w:val="20"/>
              </w:rPr>
              <w:t xml:space="preserve"> </w:t>
            </w:r>
            <w:r w:rsidR="00996FEA" w:rsidRPr="00705493">
              <w:rPr>
                <w:rFonts w:ascii="Times New Roman" w:hAnsi="Times New Roman" w:cs="Times New Roman"/>
                <w:b/>
                <w:sz w:val="20"/>
                <w:szCs w:val="20"/>
              </w:rPr>
              <w:t>№</w:t>
            </w:r>
          </w:p>
        </w:tc>
        <w:tc>
          <w:tcPr>
            <w:tcW w:w="475" w:type="pct"/>
            <w:tcBorders>
              <w:top w:val="nil"/>
              <w:left w:val="nil"/>
              <w:bottom w:val="single" w:sz="6" w:space="0" w:color="auto"/>
              <w:right w:val="nil"/>
            </w:tcBorders>
            <w:vAlign w:val="bottom"/>
          </w:tcPr>
          <w:p w:rsidR="00996FEA" w:rsidRPr="00705493" w:rsidRDefault="00996FEA" w:rsidP="00B07001">
            <w:pPr>
              <w:spacing w:after="0" w:line="240" w:lineRule="auto"/>
              <w:rPr>
                <w:rFonts w:ascii="Times New Roman" w:hAnsi="Times New Roman" w:cs="Times New Roman"/>
                <w:b/>
                <w:sz w:val="20"/>
                <w:szCs w:val="20"/>
              </w:rPr>
            </w:pPr>
          </w:p>
        </w:tc>
        <w:tc>
          <w:tcPr>
            <w:tcW w:w="285" w:type="pct"/>
            <w:tcBorders>
              <w:top w:val="nil"/>
              <w:left w:val="nil"/>
              <w:bottom w:val="nil"/>
              <w:right w:val="nil"/>
            </w:tcBorders>
            <w:vAlign w:val="bottom"/>
          </w:tcPr>
          <w:p w:rsidR="00996FEA" w:rsidRPr="00705493" w:rsidRDefault="00996FEA" w:rsidP="00B07001">
            <w:pPr>
              <w:spacing w:after="0" w:line="240" w:lineRule="auto"/>
              <w:rPr>
                <w:rFonts w:ascii="Times New Roman" w:hAnsi="Times New Roman" w:cs="Times New Roman"/>
                <w:b/>
                <w:sz w:val="20"/>
                <w:szCs w:val="20"/>
              </w:rPr>
            </w:pPr>
            <w:r w:rsidRPr="00705493">
              <w:rPr>
                <w:rFonts w:ascii="Times New Roman" w:hAnsi="Times New Roman" w:cs="Times New Roman"/>
                <w:b/>
                <w:sz w:val="20"/>
                <w:szCs w:val="20"/>
              </w:rPr>
              <w:t>от</w:t>
            </w:r>
          </w:p>
        </w:tc>
        <w:tc>
          <w:tcPr>
            <w:tcW w:w="2149" w:type="pct"/>
            <w:tcBorders>
              <w:top w:val="nil"/>
              <w:left w:val="nil"/>
              <w:bottom w:val="single" w:sz="6" w:space="0" w:color="auto"/>
              <w:right w:val="nil"/>
            </w:tcBorders>
            <w:vAlign w:val="bottom"/>
          </w:tcPr>
          <w:p w:rsidR="00996FEA" w:rsidRPr="00705493" w:rsidRDefault="00996FEA" w:rsidP="00B07001">
            <w:pPr>
              <w:spacing w:after="0" w:line="240" w:lineRule="auto"/>
              <w:rPr>
                <w:rFonts w:ascii="Times New Roman" w:hAnsi="Times New Roman" w:cs="Times New Roman"/>
                <w:b/>
                <w:sz w:val="20"/>
                <w:szCs w:val="20"/>
              </w:rPr>
            </w:pPr>
          </w:p>
        </w:tc>
      </w:tr>
    </w:tbl>
    <w:p w:rsidR="00996FEA" w:rsidRPr="00705493" w:rsidRDefault="00996FEA" w:rsidP="00B07001">
      <w:pPr>
        <w:spacing w:after="0" w:line="240" w:lineRule="auto"/>
        <w:rPr>
          <w:rFonts w:ascii="Times New Roman" w:hAnsi="Times New Roman" w:cs="Times New Roman"/>
          <w:b/>
          <w:sz w:val="20"/>
          <w:szCs w:val="20"/>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6662"/>
      </w:tblGrid>
      <w:tr w:rsidR="00996FEA" w:rsidRPr="00705493" w:rsidTr="001D5EB6">
        <w:tc>
          <w:tcPr>
            <w:tcW w:w="2977" w:type="dxa"/>
            <w:tcBorders>
              <w:top w:val="nil"/>
              <w:left w:val="nil"/>
              <w:bottom w:val="nil"/>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Получатель отходов</w:t>
            </w:r>
          </w:p>
        </w:tc>
        <w:tc>
          <w:tcPr>
            <w:tcW w:w="6662" w:type="dxa"/>
            <w:tcBorders>
              <w:top w:val="nil"/>
              <w:left w:val="nil"/>
              <w:bottom w:val="single" w:sz="6" w:space="0" w:color="auto"/>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p>
        </w:tc>
      </w:tr>
    </w:tbl>
    <w:p w:rsidR="00996FEA" w:rsidRPr="00705493" w:rsidRDefault="00996FEA" w:rsidP="00B07001">
      <w:pPr>
        <w:spacing w:after="0" w:line="240" w:lineRule="auto"/>
        <w:rPr>
          <w:rFonts w:ascii="Times New Roman" w:hAnsi="Times New Roman" w:cs="Times New Roman"/>
          <w:sz w:val="20"/>
          <w:szCs w:val="20"/>
        </w:rPr>
      </w:pPr>
    </w:p>
    <w:tbl>
      <w:tblPr>
        <w:tblW w:w="5000" w:type="pct"/>
        <w:tblCellMar>
          <w:left w:w="28" w:type="dxa"/>
          <w:right w:w="28" w:type="dxa"/>
        </w:tblCellMar>
        <w:tblLook w:val="0000" w:firstRow="0" w:lastRow="0" w:firstColumn="0" w:lastColumn="0" w:noHBand="0" w:noVBand="0"/>
      </w:tblPr>
      <w:tblGrid>
        <w:gridCol w:w="2709"/>
        <w:gridCol w:w="181"/>
        <w:gridCol w:w="962"/>
        <w:gridCol w:w="663"/>
        <w:gridCol w:w="3431"/>
        <w:gridCol w:w="2286"/>
        <w:gridCol w:w="29"/>
      </w:tblGrid>
      <w:tr w:rsidR="00996FEA" w:rsidRPr="00705493" w:rsidTr="00B07001">
        <w:tc>
          <w:tcPr>
            <w:tcW w:w="1320" w:type="pct"/>
            <w:tcBorders>
              <w:top w:val="nil"/>
              <w:left w:val="nil"/>
              <w:bottom w:val="nil"/>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Сдатчик отходов</w:t>
            </w:r>
          </w:p>
        </w:tc>
        <w:tc>
          <w:tcPr>
            <w:tcW w:w="880" w:type="pct"/>
            <w:gridSpan w:val="3"/>
            <w:tcBorders>
              <w:top w:val="nil"/>
              <w:left w:val="nil"/>
              <w:bottom w:val="nil"/>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p>
        </w:tc>
        <w:tc>
          <w:tcPr>
            <w:tcW w:w="1672" w:type="pct"/>
            <w:tcBorders>
              <w:top w:val="nil"/>
              <w:left w:val="nil"/>
              <w:bottom w:val="nil"/>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ИНН сдатчика отходов</w:t>
            </w:r>
          </w:p>
        </w:tc>
        <w:tc>
          <w:tcPr>
            <w:tcW w:w="1129" w:type="pct"/>
            <w:gridSpan w:val="2"/>
            <w:tcBorders>
              <w:top w:val="nil"/>
              <w:left w:val="nil"/>
              <w:bottom w:val="single" w:sz="6" w:space="0" w:color="auto"/>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p>
        </w:tc>
      </w:tr>
      <w:tr w:rsidR="00996FEA" w:rsidRPr="00705493" w:rsidTr="00B07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pct"/>
        </w:trPr>
        <w:tc>
          <w:tcPr>
            <w:tcW w:w="4986" w:type="pct"/>
            <w:gridSpan w:val="6"/>
            <w:tcBorders>
              <w:top w:val="nil"/>
              <w:left w:val="nil"/>
              <w:bottom w:val="nil"/>
              <w:right w:val="nil"/>
            </w:tcBorders>
          </w:tcPr>
          <w:p w:rsidR="00996FEA" w:rsidRPr="00705493" w:rsidRDefault="00996FEA" w:rsidP="00B07001">
            <w:pPr>
              <w:spacing w:after="0" w:line="240" w:lineRule="auto"/>
              <w:rPr>
                <w:rFonts w:ascii="Times New Roman" w:hAnsi="Times New Roman" w:cs="Times New Roman"/>
                <w:sz w:val="20"/>
                <w:szCs w:val="20"/>
              </w:rPr>
            </w:pPr>
          </w:p>
        </w:tc>
      </w:tr>
      <w:tr w:rsidR="00996FEA" w:rsidRPr="00705493" w:rsidTr="00B07001">
        <w:trPr>
          <w:gridAfter w:val="1"/>
          <w:wAfter w:w="14" w:type="pct"/>
          <w:trHeight w:val="335"/>
        </w:trPr>
        <w:tc>
          <w:tcPr>
            <w:tcW w:w="1877" w:type="pct"/>
            <w:gridSpan w:val="3"/>
            <w:tcBorders>
              <w:top w:val="nil"/>
              <w:left w:val="nil"/>
              <w:bottom w:val="nil"/>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p>
        </w:tc>
        <w:tc>
          <w:tcPr>
            <w:tcW w:w="3109" w:type="pct"/>
            <w:gridSpan w:val="3"/>
            <w:tcBorders>
              <w:top w:val="nil"/>
              <w:left w:val="nil"/>
              <w:bottom w:val="single" w:sz="6" w:space="0" w:color="auto"/>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p>
        </w:tc>
      </w:tr>
      <w:tr w:rsidR="00996FEA" w:rsidRPr="00705493" w:rsidTr="00B07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pct"/>
          <w:trHeight w:val="335"/>
        </w:trPr>
        <w:tc>
          <w:tcPr>
            <w:tcW w:w="1408" w:type="pct"/>
            <w:gridSpan w:val="2"/>
            <w:tcBorders>
              <w:top w:val="nil"/>
              <w:left w:val="nil"/>
              <w:bottom w:val="nil"/>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Транспорт (марка, номер)</w:t>
            </w:r>
          </w:p>
        </w:tc>
        <w:tc>
          <w:tcPr>
            <w:tcW w:w="3578" w:type="pct"/>
            <w:gridSpan w:val="4"/>
            <w:tcBorders>
              <w:top w:val="nil"/>
              <w:left w:val="nil"/>
              <w:bottom w:val="single" w:sz="6" w:space="0" w:color="auto"/>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p>
        </w:tc>
      </w:tr>
    </w:tbl>
    <w:p w:rsidR="00996FEA" w:rsidRPr="00705493" w:rsidRDefault="00996FEA" w:rsidP="00B07001">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 xml:space="preserve">Основания возникновения права собственности у сдатчика отходов на сдаваемые </w:t>
      </w:r>
    </w:p>
    <w:tbl>
      <w:tblPr>
        <w:tblW w:w="0" w:type="auto"/>
        <w:tblInd w:w="28" w:type="dxa"/>
        <w:tblLayout w:type="fixed"/>
        <w:tblCellMar>
          <w:left w:w="28" w:type="dxa"/>
          <w:right w:w="28" w:type="dxa"/>
        </w:tblCellMar>
        <w:tblLook w:val="0000" w:firstRow="0" w:lastRow="0" w:firstColumn="0" w:lastColumn="0" w:noHBand="0" w:noVBand="0"/>
      </w:tblPr>
      <w:tblGrid>
        <w:gridCol w:w="2835"/>
        <w:gridCol w:w="6804"/>
      </w:tblGrid>
      <w:tr w:rsidR="00996FEA" w:rsidRPr="00705493" w:rsidTr="001D5EB6">
        <w:trPr>
          <w:trHeight w:val="79"/>
        </w:trPr>
        <w:tc>
          <w:tcPr>
            <w:tcW w:w="2835" w:type="dxa"/>
            <w:tcBorders>
              <w:top w:val="nil"/>
              <w:left w:val="nil"/>
              <w:bottom w:val="nil"/>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 xml:space="preserve">отходы </w:t>
            </w:r>
          </w:p>
        </w:tc>
        <w:tc>
          <w:tcPr>
            <w:tcW w:w="6804" w:type="dxa"/>
            <w:tcBorders>
              <w:top w:val="nil"/>
              <w:left w:val="nil"/>
              <w:bottom w:val="single" w:sz="6" w:space="0" w:color="auto"/>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p>
        </w:tc>
      </w:tr>
    </w:tbl>
    <w:p w:rsidR="00996FEA" w:rsidRPr="00705493" w:rsidRDefault="00996FEA" w:rsidP="00B07001">
      <w:pPr>
        <w:spacing w:after="0" w:line="240" w:lineRule="auto"/>
        <w:rPr>
          <w:rFonts w:ascii="Times New Roman" w:hAnsi="Times New Roman" w:cs="Times New Roman"/>
          <w:sz w:val="20"/>
          <w:szCs w:val="20"/>
        </w:rPr>
      </w:pPr>
    </w:p>
    <w:tbl>
      <w:tblPr>
        <w:tblW w:w="9639" w:type="dxa"/>
        <w:tblInd w:w="28" w:type="dxa"/>
        <w:tblLayout w:type="fixed"/>
        <w:tblCellMar>
          <w:left w:w="28" w:type="dxa"/>
          <w:right w:w="28" w:type="dxa"/>
        </w:tblCellMar>
        <w:tblLook w:val="0000" w:firstRow="0" w:lastRow="0" w:firstColumn="0" w:lastColumn="0" w:noHBand="0" w:noVBand="0"/>
      </w:tblPr>
      <w:tblGrid>
        <w:gridCol w:w="5387"/>
        <w:gridCol w:w="4252"/>
      </w:tblGrid>
      <w:tr w:rsidR="00996FEA" w:rsidRPr="00705493" w:rsidTr="001D5EB6">
        <w:tc>
          <w:tcPr>
            <w:tcW w:w="5387" w:type="dxa"/>
            <w:tcBorders>
              <w:top w:val="nil"/>
              <w:left w:val="nil"/>
              <w:bottom w:val="nil"/>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 xml:space="preserve">Краткое описание отходов </w:t>
            </w:r>
          </w:p>
        </w:tc>
        <w:tc>
          <w:tcPr>
            <w:tcW w:w="4252" w:type="dxa"/>
            <w:tcBorders>
              <w:top w:val="nil"/>
              <w:left w:val="nil"/>
              <w:bottom w:val="single" w:sz="6" w:space="0" w:color="auto"/>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p>
        </w:tc>
      </w:tr>
    </w:tbl>
    <w:p w:rsidR="00996FEA" w:rsidRPr="00705493" w:rsidRDefault="00996FEA" w:rsidP="00B07001">
      <w:pPr>
        <w:spacing w:after="0" w:line="240" w:lineRule="auto"/>
        <w:rPr>
          <w:rFonts w:ascii="Times New Roman" w:hAnsi="Times New Roman" w:cs="Times New Roman"/>
          <w:sz w:val="20"/>
          <w:szCs w:val="20"/>
        </w:rPr>
      </w:pPr>
    </w:p>
    <w:p w:rsidR="00996FEA" w:rsidRPr="00705493" w:rsidRDefault="00996FEA" w:rsidP="00B07001">
      <w:pPr>
        <w:spacing w:after="0" w:line="240" w:lineRule="auto"/>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58"/>
        <w:gridCol w:w="1207"/>
        <w:gridCol w:w="907"/>
        <w:gridCol w:w="1057"/>
        <w:gridCol w:w="905"/>
        <w:gridCol w:w="1258"/>
        <w:gridCol w:w="706"/>
        <w:gridCol w:w="1207"/>
        <w:gridCol w:w="1656"/>
      </w:tblGrid>
      <w:tr w:rsidR="00996FEA" w:rsidRPr="00705493" w:rsidTr="00B07001">
        <w:tc>
          <w:tcPr>
            <w:tcW w:w="662" w:type="pct"/>
          </w:tcPr>
          <w:p w:rsidR="00996FEA" w:rsidRPr="00705493" w:rsidRDefault="00B07001" w:rsidP="00B07001">
            <w:pPr>
              <w:pStyle w:val="3"/>
              <w:jc w:val="center"/>
              <w:rPr>
                <w:rFonts w:ascii="Times New Roman" w:hAnsi="Times New Roman" w:cs="Times New Roman"/>
                <w:caps w:val="0"/>
                <w:sz w:val="20"/>
                <w:szCs w:val="20"/>
              </w:rPr>
            </w:pPr>
            <w:r w:rsidRPr="00705493">
              <w:rPr>
                <w:rFonts w:ascii="Times New Roman" w:hAnsi="Times New Roman" w:cs="Times New Roman"/>
                <w:caps w:val="0"/>
                <w:sz w:val="20"/>
                <w:szCs w:val="20"/>
              </w:rPr>
              <w:t>Наимено</w:t>
            </w:r>
            <w:r w:rsidR="00996FEA" w:rsidRPr="00705493">
              <w:rPr>
                <w:rFonts w:ascii="Times New Roman" w:hAnsi="Times New Roman" w:cs="Times New Roman"/>
                <w:caps w:val="0"/>
                <w:sz w:val="20"/>
                <w:szCs w:val="20"/>
              </w:rPr>
              <w:t>вание</w:t>
            </w:r>
          </w:p>
        </w:tc>
        <w:tc>
          <w:tcPr>
            <w:tcW w:w="588" w:type="pct"/>
          </w:tcPr>
          <w:p w:rsidR="00996FEA" w:rsidRPr="00705493" w:rsidRDefault="00996FEA" w:rsidP="00B07001">
            <w:pPr>
              <w:pStyle w:val="3"/>
              <w:jc w:val="center"/>
              <w:rPr>
                <w:rFonts w:ascii="Times New Roman" w:hAnsi="Times New Roman" w:cs="Times New Roman"/>
                <w:caps w:val="0"/>
                <w:sz w:val="20"/>
                <w:szCs w:val="20"/>
              </w:rPr>
            </w:pPr>
            <w:r w:rsidRPr="00705493">
              <w:rPr>
                <w:rFonts w:ascii="Times New Roman" w:hAnsi="Times New Roman" w:cs="Times New Roman"/>
                <w:caps w:val="0"/>
                <w:sz w:val="20"/>
                <w:szCs w:val="20"/>
              </w:rPr>
              <w:t>Код по ФККО</w:t>
            </w:r>
          </w:p>
        </w:tc>
        <w:tc>
          <w:tcPr>
            <w:tcW w:w="442" w:type="pct"/>
          </w:tcPr>
          <w:p w:rsidR="00996FEA" w:rsidRPr="00705493" w:rsidRDefault="00996FEA" w:rsidP="00B07001">
            <w:pPr>
              <w:pStyle w:val="3"/>
              <w:jc w:val="center"/>
              <w:rPr>
                <w:rFonts w:ascii="Times New Roman" w:hAnsi="Times New Roman" w:cs="Times New Roman"/>
                <w:caps w:val="0"/>
                <w:sz w:val="20"/>
                <w:szCs w:val="20"/>
              </w:rPr>
            </w:pPr>
            <w:r w:rsidRPr="00705493">
              <w:rPr>
                <w:rFonts w:ascii="Times New Roman" w:hAnsi="Times New Roman" w:cs="Times New Roman"/>
                <w:caps w:val="0"/>
                <w:sz w:val="20"/>
                <w:szCs w:val="20"/>
              </w:rPr>
              <w:t>Вид</w:t>
            </w:r>
          </w:p>
        </w:tc>
        <w:tc>
          <w:tcPr>
            <w:tcW w:w="515" w:type="pct"/>
          </w:tcPr>
          <w:p w:rsidR="00996FEA" w:rsidRPr="00705493" w:rsidRDefault="00996FEA" w:rsidP="00B07001">
            <w:pPr>
              <w:pStyle w:val="3"/>
              <w:jc w:val="center"/>
              <w:rPr>
                <w:rFonts w:ascii="Times New Roman" w:hAnsi="Times New Roman" w:cs="Times New Roman"/>
                <w:caps w:val="0"/>
                <w:sz w:val="20"/>
                <w:szCs w:val="20"/>
              </w:rPr>
            </w:pPr>
            <w:r w:rsidRPr="00705493">
              <w:rPr>
                <w:rFonts w:ascii="Times New Roman" w:hAnsi="Times New Roman" w:cs="Times New Roman"/>
                <w:caps w:val="0"/>
                <w:sz w:val="20"/>
                <w:szCs w:val="20"/>
              </w:rPr>
              <w:t>Вес брутто (тонн)</w:t>
            </w:r>
          </w:p>
        </w:tc>
        <w:tc>
          <w:tcPr>
            <w:tcW w:w="441" w:type="pct"/>
          </w:tcPr>
          <w:p w:rsidR="00996FEA" w:rsidRPr="00705493" w:rsidRDefault="00996FEA" w:rsidP="00B07001">
            <w:pPr>
              <w:pStyle w:val="3"/>
              <w:jc w:val="center"/>
              <w:rPr>
                <w:rFonts w:ascii="Times New Roman" w:hAnsi="Times New Roman" w:cs="Times New Roman"/>
                <w:caps w:val="0"/>
                <w:sz w:val="20"/>
                <w:szCs w:val="20"/>
              </w:rPr>
            </w:pPr>
            <w:r w:rsidRPr="00705493">
              <w:rPr>
                <w:rFonts w:ascii="Times New Roman" w:hAnsi="Times New Roman" w:cs="Times New Roman"/>
                <w:caps w:val="0"/>
                <w:sz w:val="20"/>
                <w:szCs w:val="20"/>
              </w:rPr>
              <w:t>Вес тары (тонн)</w:t>
            </w:r>
          </w:p>
        </w:tc>
        <w:tc>
          <w:tcPr>
            <w:tcW w:w="613" w:type="pct"/>
          </w:tcPr>
          <w:p w:rsidR="00996FEA" w:rsidRPr="00705493" w:rsidRDefault="00996FEA" w:rsidP="00B07001">
            <w:pPr>
              <w:pStyle w:val="3"/>
              <w:jc w:val="center"/>
              <w:rPr>
                <w:rFonts w:ascii="Times New Roman" w:hAnsi="Times New Roman" w:cs="Times New Roman"/>
                <w:caps w:val="0"/>
                <w:sz w:val="20"/>
                <w:szCs w:val="20"/>
              </w:rPr>
            </w:pPr>
            <w:r w:rsidRPr="00705493">
              <w:rPr>
                <w:rFonts w:ascii="Times New Roman" w:hAnsi="Times New Roman" w:cs="Times New Roman"/>
                <w:caps w:val="0"/>
                <w:sz w:val="20"/>
                <w:szCs w:val="20"/>
              </w:rPr>
              <w:t>Засо</w:t>
            </w:r>
            <w:r w:rsidRPr="00705493">
              <w:rPr>
                <w:rFonts w:ascii="Times New Roman" w:hAnsi="Times New Roman" w:cs="Times New Roman"/>
                <w:caps w:val="0"/>
                <w:sz w:val="20"/>
                <w:szCs w:val="20"/>
              </w:rPr>
              <w:softHyphen/>
              <w:t>рен</w:t>
            </w:r>
            <w:r w:rsidRPr="00705493">
              <w:rPr>
                <w:rFonts w:ascii="Times New Roman" w:hAnsi="Times New Roman" w:cs="Times New Roman"/>
                <w:caps w:val="0"/>
                <w:sz w:val="20"/>
                <w:szCs w:val="20"/>
              </w:rPr>
              <w:softHyphen/>
              <w:t>ность (про</w:t>
            </w:r>
            <w:r w:rsidRPr="00705493">
              <w:rPr>
                <w:rFonts w:ascii="Times New Roman" w:hAnsi="Times New Roman" w:cs="Times New Roman"/>
                <w:caps w:val="0"/>
                <w:sz w:val="20"/>
                <w:szCs w:val="20"/>
              </w:rPr>
              <w:softHyphen/>
              <w:t>центов)</w:t>
            </w:r>
          </w:p>
        </w:tc>
        <w:tc>
          <w:tcPr>
            <w:tcW w:w="344" w:type="pct"/>
          </w:tcPr>
          <w:p w:rsidR="00996FEA" w:rsidRPr="00705493" w:rsidRDefault="00996FEA" w:rsidP="00B07001">
            <w:pPr>
              <w:pStyle w:val="3"/>
              <w:jc w:val="center"/>
              <w:rPr>
                <w:rFonts w:ascii="Times New Roman" w:hAnsi="Times New Roman" w:cs="Times New Roman"/>
                <w:caps w:val="0"/>
                <w:sz w:val="20"/>
                <w:szCs w:val="20"/>
              </w:rPr>
            </w:pPr>
            <w:r w:rsidRPr="00705493">
              <w:rPr>
                <w:rFonts w:ascii="Times New Roman" w:hAnsi="Times New Roman" w:cs="Times New Roman"/>
                <w:caps w:val="0"/>
                <w:sz w:val="20"/>
                <w:szCs w:val="20"/>
              </w:rPr>
              <w:t>Вес нетто (тонн)</w:t>
            </w:r>
          </w:p>
        </w:tc>
        <w:tc>
          <w:tcPr>
            <w:tcW w:w="588" w:type="pct"/>
          </w:tcPr>
          <w:p w:rsidR="00996FEA" w:rsidRPr="00705493" w:rsidRDefault="00996FEA" w:rsidP="00B07001">
            <w:pPr>
              <w:pStyle w:val="3"/>
              <w:jc w:val="center"/>
              <w:rPr>
                <w:rFonts w:ascii="Times New Roman" w:hAnsi="Times New Roman" w:cs="Times New Roman"/>
                <w:caps w:val="0"/>
                <w:sz w:val="20"/>
                <w:szCs w:val="20"/>
              </w:rPr>
            </w:pPr>
            <w:r w:rsidRPr="00705493">
              <w:rPr>
                <w:rFonts w:ascii="Times New Roman" w:hAnsi="Times New Roman" w:cs="Times New Roman"/>
                <w:caps w:val="0"/>
                <w:sz w:val="20"/>
                <w:szCs w:val="20"/>
              </w:rPr>
              <w:t>Цена (рублей)</w:t>
            </w:r>
          </w:p>
        </w:tc>
        <w:tc>
          <w:tcPr>
            <w:tcW w:w="807" w:type="pct"/>
          </w:tcPr>
          <w:p w:rsidR="00996FEA" w:rsidRPr="00705493" w:rsidRDefault="00996FEA" w:rsidP="00B07001">
            <w:pPr>
              <w:pStyle w:val="3"/>
              <w:jc w:val="center"/>
              <w:rPr>
                <w:rFonts w:ascii="Times New Roman" w:hAnsi="Times New Roman" w:cs="Times New Roman"/>
                <w:caps w:val="0"/>
                <w:sz w:val="20"/>
                <w:szCs w:val="20"/>
              </w:rPr>
            </w:pPr>
            <w:r w:rsidRPr="00705493">
              <w:rPr>
                <w:rFonts w:ascii="Times New Roman" w:hAnsi="Times New Roman" w:cs="Times New Roman"/>
                <w:caps w:val="0"/>
                <w:sz w:val="20"/>
                <w:szCs w:val="20"/>
              </w:rPr>
              <w:t>Сумма (рублей)</w:t>
            </w:r>
          </w:p>
        </w:tc>
      </w:tr>
      <w:tr w:rsidR="00996FEA" w:rsidRPr="00705493" w:rsidTr="00B07001">
        <w:trPr>
          <w:trHeight w:val="375"/>
        </w:trPr>
        <w:tc>
          <w:tcPr>
            <w:tcW w:w="662" w:type="pct"/>
            <w:vAlign w:val="bottom"/>
          </w:tcPr>
          <w:p w:rsidR="00996FEA" w:rsidRPr="00705493" w:rsidRDefault="00996FEA" w:rsidP="00B07001">
            <w:pPr>
              <w:pStyle w:val="3"/>
              <w:rPr>
                <w:rFonts w:ascii="Times New Roman" w:hAnsi="Times New Roman" w:cs="Times New Roman"/>
                <w:caps w:val="0"/>
                <w:sz w:val="20"/>
                <w:szCs w:val="20"/>
              </w:rPr>
            </w:pPr>
          </w:p>
        </w:tc>
        <w:tc>
          <w:tcPr>
            <w:tcW w:w="588" w:type="pct"/>
            <w:vAlign w:val="bottom"/>
          </w:tcPr>
          <w:p w:rsidR="00996FEA" w:rsidRPr="00705493" w:rsidRDefault="00996FEA" w:rsidP="00B07001">
            <w:pPr>
              <w:pStyle w:val="3"/>
              <w:rPr>
                <w:rFonts w:ascii="Times New Roman" w:hAnsi="Times New Roman" w:cs="Times New Roman"/>
                <w:caps w:val="0"/>
                <w:sz w:val="20"/>
                <w:szCs w:val="20"/>
              </w:rPr>
            </w:pPr>
          </w:p>
        </w:tc>
        <w:tc>
          <w:tcPr>
            <w:tcW w:w="442" w:type="pct"/>
            <w:vAlign w:val="bottom"/>
          </w:tcPr>
          <w:p w:rsidR="00996FEA" w:rsidRPr="00705493" w:rsidRDefault="00996FEA" w:rsidP="00B07001">
            <w:pPr>
              <w:pStyle w:val="3"/>
              <w:rPr>
                <w:rFonts w:ascii="Times New Roman" w:hAnsi="Times New Roman" w:cs="Times New Roman"/>
                <w:caps w:val="0"/>
                <w:sz w:val="20"/>
                <w:szCs w:val="20"/>
              </w:rPr>
            </w:pPr>
          </w:p>
        </w:tc>
        <w:tc>
          <w:tcPr>
            <w:tcW w:w="515" w:type="pct"/>
            <w:vAlign w:val="bottom"/>
          </w:tcPr>
          <w:p w:rsidR="00996FEA" w:rsidRPr="00705493" w:rsidRDefault="00996FEA" w:rsidP="00B07001">
            <w:pPr>
              <w:pStyle w:val="3"/>
              <w:rPr>
                <w:rFonts w:ascii="Times New Roman" w:hAnsi="Times New Roman" w:cs="Times New Roman"/>
                <w:caps w:val="0"/>
                <w:sz w:val="20"/>
                <w:szCs w:val="20"/>
              </w:rPr>
            </w:pPr>
          </w:p>
        </w:tc>
        <w:tc>
          <w:tcPr>
            <w:tcW w:w="441" w:type="pct"/>
            <w:vAlign w:val="bottom"/>
          </w:tcPr>
          <w:p w:rsidR="00996FEA" w:rsidRPr="00705493" w:rsidRDefault="00996FEA" w:rsidP="00B07001">
            <w:pPr>
              <w:pStyle w:val="3"/>
              <w:rPr>
                <w:rFonts w:ascii="Times New Roman" w:hAnsi="Times New Roman" w:cs="Times New Roman"/>
                <w:caps w:val="0"/>
                <w:sz w:val="20"/>
                <w:szCs w:val="20"/>
              </w:rPr>
            </w:pPr>
          </w:p>
        </w:tc>
        <w:tc>
          <w:tcPr>
            <w:tcW w:w="613" w:type="pct"/>
            <w:vAlign w:val="bottom"/>
          </w:tcPr>
          <w:p w:rsidR="00996FEA" w:rsidRPr="00705493" w:rsidRDefault="00996FEA" w:rsidP="00B07001">
            <w:pPr>
              <w:pStyle w:val="3"/>
              <w:rPr>
                <w:rFonts w:ascii="Times New Roman" w:hAnsi="Times New Roman" w:cs="Times New Roman"/>
                <w:caps w:val="0"/>
                <w:sz w:val="20"/>
                <w:szCs w:val="20"/>
              </w:rPr>
            </w:pPr>
          </w:p>
        </w:tc>
        <w:tc>
          <w:tcPr>
            <w:tcW w:w="344" w:type="pct"/>
            <w:vAlign w:val="bottom"/>
          </w:tcPr>
          <w:p w:rsidR="00996FEA" w:rsidRPr="00705493" w:rsidRDefault="00996FEA" w:rsidP="00B07001">
            <w:pPr>
              <w:pStyle w:val="3"/>
              <w:rPr>
                <w:rFonts w:ascii="Times New Roman" w:hAnsi="Times New Roman" w:cs="Times New Roman"/>
                <w:caps w:val="0"/>
                <w:sz w:val="20"/>
                <w:szCs w:val="20"/>
              </w:rPr>
            </w:pPr>
          </w:p>
        </w:tc>
        <w:tc>
          <w:tcPr>
            <w:tcW w:w="588" w:type="pct"/>
            <w:vAlign w:val="bottom"/>
          </w:tcPr>
          <w:p w:rsidR="00996FEA" w:rsidRPr="00705493" w:rsidRDefault="00996FEA" w:rsidP="00B07001">
            <w:pPr>
              <w:pStyle w:val="3"/>
              <w:rPr>
                <w:rFonts w:ascii="Times New Roman" w:hAnsi="Times New Roman" w:cs="Times New Roman"/>
                <w:caps w:val="0"/>
                <w:sz w:val="20"/>
                <w:szCs w:val="20"/>
              </w:rPr>
            </w:pPr>
          </w:p>
        </w:tc>
        <w:tc>
          <w:tcPr>
            <w:tcW w:w="807" w:type="pct"/>
            <w:vAlign w:val="bottom"/>
          </w:tcPr>
          <w:p w:rsidR="00996FEA" w:rsidRPr="00705493" w:rsidRDefault="00996FEA" w:rsidP="00B07001">
            <w:pPr>
              <w:pStyle w:val="3"/>
              <w:rPr>
                <w:rFonts w:ascii="Times New Roman" w:hAnsi="Times New Roman" w:cs="Times New Roman"/>
                <w:caps w:val="0"/>
                <w:sz w:val="20"/>
                <w:szCs w:val="20"/>
              </w:rPr>
            </w:pPr>
          </w:p>
        </w:tc>
      </w:tr>
      <w:tr w:rsidR="00996FEA" w:rsidRPr="00705493" w:rsidTr="00B07001">
        <w:trPr>
          <w:cantSplit/>
          <w:trHeight w:val="375"/>
        </w:trPr>
        <w:tc>
          <w:tcPr>
            <w:tcW w:w="1692" w:type="pct"/>
            <w:gridSpan w:val="3"/>
            <w:vAlign w:val="bottom"/>
          </w:tcPr>
          <w:p w:rsidR="00996FEA" w:rsidRPr="00705493" w:rsidRDefault="00996FEA" w:rsidP="00B07001">
            <w:pPr>
              <w:pStyle w:val="3"/>
              <w:rPr>
                <w:rFonts w:ascii="Times New Roman" w:hAnsi="Times New Roman" w:cs="Times New Roman"/>
                <w:caps w:val="0"/>
                <w:sz w:val="20"/>
                <w:szCs w:val="20"/>
              </w:rPr>
            </w:pPr>
            <w:r w:rsidRPr="00705493">
              <w:rPr>
                <w:rFonts w:ascii="Times New Roman" w:hAnsi="Times New Roman" w:cs="Times New Roman"/>
                <w:caps w:val="0"/>
                <w:sz w:val="20"/>
                <w:szCs w:val="20"/>
              </w:rPr>
              <w:t>Итого</w:t>
            </w:r>
          </w:p>
        </w:tc>
        <w:tc>
          <w:tcPr>
            <w:tcW w:w="515" w:type="pct"/>
            <w:vAlign w:val="bottom"/>
          </w:tcPr>
          <w:p w:rsidR="00996FEA" w:rsidRPr="00705493" w:rsidRDefault="00996FEA" w:rsidP="00B07001">
            <w:pPr>
              <w:pStyle w:val="3"/>
              <w:rPr>
                <w:rFonts w:ascii="Times New Roman" w:hAnsi="Times New Roman" w:cs="Times New Roman"/>
                <w:caps w:val="0"/>
                <w:sz w:val="20"/>
                <w:szCs w:val="20"/>
              </w:rPr>
            </w:pPr>
          </w:p>
        </w:tc>
        <w:tc>
          <w:tcPr>
            <w:tcW w:w="441" w:type="pct"/>
            <w:vAlign w:val="bottom"/>
          </w:tcPr>
          <w:p w:rsidR="00996FEA" w:rsidRPr="00705493" w:rsidRDefault="00996FEA" w:rsidP="00B07001">
            <w:pPr>
              <w:pStyle w:val="3"/>
              <w:rPr>
                <w:rFonts w:ascii="Times New Roman" w:hAnsi="Times New Roman" w:cs="Times New Roman"/>
                <w:caps w:val="0"/>
                <w:sz w:val="20"/>
                <w:szCs w:val="20"/>
              </w:rPr>
            </w:pPr>
          </w:p>
        </w:tc>
        <w:tc>
          <w:tcPr>
            <w:tcW w:w="613" w:type="pct"/>
            <w:vAlign w:val="bottom"/>
          </w:tcPr>
          <w:p w:rsidR="00996FEA" w:rsidRPr="00705493" w:rsidRDefault="00996FEA" w:rsidP="00B07001">
            <w:pPr>
              <w:pStyle w:val="3"/>
              <w:rPr>
                <w:rFonts w:ascii="Times New Roman" w:hAnsi="Times New Roman" w:cs="Times New Roman"/>
                <w:caps w:val="0"/>
                <w:sz w:val="20"/>
                <w:szCs w:val="20"/>
              </w:rPr>
            </w:pPr>
          </w:p>
        </w:tc>
        <w:tc>
          <w:tcPr>
            <w:tcW w:w="344" w:type="pct"/>
            <w:vAlign w:val="bottom"/>
          </w:tcPr>
          <w:p w:rsidR="00996FEA" w:rsidRPr="00705493" w:rsidRDefault="00996FEA" w:rsidP="00B07001">
            <w:pPr>
              <w:pStyle w:val="3"/>
              <w:rPr>
                <w:rFonts w:ascii="Times New Roman" w:hAnsi="Times New Roman" w:cs="Times New Roman"/>
                <w:caps w:val="0"/>
                <w:sz w:val="20"/>
                <w:szCs w:val="20"/>
              </w:rPr>
            </w:pPr>
          </w:p>
        </w:tc>
        <w:tc>
          <w:tcPr>
            <w:tcW w:w="588" w:type="pct"/>
            <w:vAlign w:val="bottom"/>
          </w:tcPr>
          <w:p w:rsidR="00996FEA" w:rsidRPr="00705493" w:rsidRDefault="00996FEA" w:rsidP="00B07001">
            <w:pPr>
              <w:pStyle w:val="3"/>
              <w:rPr>
                <w:rFonts w:ascii="Times New Roman" w:hAnsi="Times New Roman" w:cs="Times New Roman"/>
                <w:caps w:val="0"/>
                <w:sz w:val="20"/>
                <w:szCs w:val="20"/>
              </w:rPr>
            </w:pPr>
          </w:p>
        </w:tc>
        <w:tc>
          <w:tcPr>
            <w:tcW w:w="807" w:type="pct"/>
            <w:vAlign w:val="bottom"/>
          </w:tcPr>
          <w:p w:rsidR="00996FEA" w:rsidRPr="00705493" w:rsidRDefault="00996FEA" w:rsidP="00B07001">
            <w:pPr>
              <w:pStyle w:val="3"/>
              <w:rPr>
                <w:rFonts w:ascii="Times New Roman" w:hAnsi="Times New Roman" w:cs="Times New Roman"/>
                <w:caps w:val="0"/>
                <w:sz w:val="20"/>
                <w:szCs w:val="20"/>
              </w:rPr>
            </w:pPr>
          </w:p>
        </w:tc>
      </w:tr>
    </w:tbl>
    <w:p w:rsidR="00996FEA" w:rsidRPr="00705493" w:rsidRDefault="00996FEA" w:rsidP="00B07001">
      <w:pPr>
        <w:spacing w:after="0" w:line="240" w:lineRule="auto"/>
        <w:rPr>
          <w:rFonts w:ascii="Times New Roman" w:hAnsi="Times New Roman" w:cs="Times New Roman"/>
          <w:sz w:val="20"/>
          <w:szCs w:val="20"/>
        </w:rPr>
      </w:pPr>
    </w:p>
    <w:tbl>
      <w:tblPr>
        <w:tblW w:w="5000" w:type="pct"/>
        <w:tblCellMar>
          <w:left w:w="28" w:type="dxa"/>
          <w:right w:w="28" w:type="dxa"/>
        </w:tblCellMar>
        <w:tblLook w:val="0000" w:firstRow="0" w:lastRow="0" w:firstColumn="0" w:lastColumn="0" w:noHBand="0" w:noVBand="0"/>
      </w:tblPr>
      <w:tblGrid>
        <w:gridCol w:w="1962"/>
        <w:gridCol w:w="271"/>
        <w:gridCol w:w="332"/>
        <w:gridCol w:w="7696"/>
      </w:tblGrid>
      <w:tr w:rsidR="00996FEA" w:rsidRPr="00705493" w:rsidTr="00B07001">
        <w:tc>
          <w:tcPr>
            <w:tcW w:w="1250" w:type="pct"/>
            <w:gridSpan w:val="3"/>
            <w:tcBorders>
              <w:top w:val="nil"/>
              <w:left w:val="nil"/>
              <w:bottom w:val="nil"/>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Вес нетто (прописью)</w:t>
            </w:r>
          </w:p>
        </w:tc>
        <w:tc>
          <w:tcPr>
            <w:tcW w:w="3750" w:type="pct"/>
            <w:tcBorders>
              <w:top w:val="nil"/>
              <w:left w:val="nil"/>
              <w:bottom w:val="single" w:sz="6" w:space="0" w:color="auto"/>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p>
        </w:tc>
      </w:tr>
      <w:tr w:rsidR="00996FEA" w:rsidRPr="00705493" w:rsidTr="00B07001">
        <w:tc>
          <w:tcPr>
            <w:tcW w:w="956" w:type="pct"/>
            <w:tcBorders>
              <w:top w:val="nil"/>
              <w:left w:val="nil"/>
              <w:bottom w:val="nil"/>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Итого на сумму</w:t>
            </w:r>
          </w:p>
        </w:tc>
        <w:tc>
          <w:tcPr>
            <w:tcW w:w="4044" w:type="pct"/>
            <w:gridSpan w:val="3"/>
            <w:tcBorders>
              <w:top w:val="nil"/>
              <w:left w:val="nil"/>
              <w:bottom w:val="single" w:sz="6" w:space="0" w:color="auto"/>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p>
        </w:tc>
      </w:tr>
      <w:tr w:rsidR="00996FEA" w:rsidRPr="00705493" w:rsidTr="00B07001">
        <w:tc>
          <w:tcPr>
            <w:tcW w:w="1088" w:type="pct"/>
            <w:gridSpan w:val="2"/>
            <w:tcBorders>
              <w:top w:val="nil"/>
              <w:left w:val="nil"/>
              <w:bottom w:val="nil"/>
              <w:right w:val="nil"/>
            </w:tcBorders>
          </w:tcPr>
          <w:p w:rsidR="00996FEA" w:rsidRPr="00705493" w:rsidRDefault="00996FEA" w:rsidP="00B07001">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В том числе НДС</w:t>
            </w:r>
          </w:p>
        </w:tc>
        <w:tc>
          <w:tcPr>
            <w:tcW w:w="3912" w:type="pct"/>
            <w:gridSpan w:val="2"/>
            <w:tcBorders>
              <w:top w:val="nil"/>
              <w:left w:val="nil"/>
              <w:bottom w:val="single" w:sz="6" w:space="0" w:color="auto"/>
              <w:right w:val="nil"/>
            </w:tcBorders>
          </w:tcPr>
          <w:p w:rsidR="00996FEA" w:rsidRPr="00705493" w:rsidRDefault="00996FEA" w:rsidP="00B07001">
            <w:pPr>
              <w:spacing w:after="0" w:line="240" w:lineRule="auto"/>
              <w:rPr>
                <w:rFonts w:ascii="Times New Roman" w:hAnsi="Times New Roman" w:cs="Times New Roman"/>
                <w:sz w:val="20"/>
                <w:szCs w:val="20"/>
              </w:rPr>
            </w:pPr>
          </w:p>
        </w:tc>
      </w:tr>
    </w:tbl>
    <w:p w:rsidR="00996FEA" w:rsidRPr="00705493" w:rsidRDefault="00996FEA" w:rsidP="00B07001">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 xml:space="preserve">За предоставление недостоверных данных об ответственности предупрежден. </w:t>
      </w:r>
      <w:r w:rsidRPr="00705493">
        <w:rPr>
          <w:rFonts w:ascii="Times New Roman" w:hAnsi="Times New Roman" w:cs="Times New Roman"/>
          <w:sz w:val="20"/>
          <w:szCs w:val="20"/>
        </w:rPr>
        <w:br/>
        <w:t>Достоверность предоставленных сведений подтверждаю.</w:t>
      </w:r>
    </w:p>
    <w:tbl>
      <w:tblPr>
        <w:tblW w:w="5000" w:type="pct"/>
        <w:tblCellMar>
          <w:left w:w="28" w:type="dxa"/>
          <w:right w:w="28" w:type="dxa"/>
        </w:tblCellMar>
        <w:tblLook w:val="0000" w:firstRow="0" w:lastRow="0" w:firstColumn="0" w:lastColumn="0" w:noHBand="0" w:noVBand="0"/>
      </w:tblPr>
      <w:tblGrid>
        <w:gridCol w:w="5130"/>
        <w:gridCol w:w="1057"/>
        <w:gridCol w:w="150"/>
        <w:gridCol w:w="3924"/>
      </w:tblGrid>
      <w:tr w:rsidR="00996FEA" w:rsidRPr="00705493" w:rsidTr="00B07001">
        <w:tc>
          <w:tcPr>
            <w:tcW w:w="2500" w:type="pct"/>
            <w:tcBorders>
              <w:top w:val="nil"/>
              <w:left w:val="nil"/>
              <w:bottom w:val="nil"/>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Сдачу отходов произвел и акт получил</w:t>
            </w:r>
          </w:p>
        </w:tc>
        <w:tc>
          <w:tcPr>
            <w:tcW w:w="588" w:type="pct"/>
            <w:gridSpan w:val="2"/>
            <w:tcBorders>
              <w:top w:val="nil"/>
              <w:left w:val="nil"/>
              <w:bottom w:val="single" w:sz="6" w:space="0" w:color="auto"/>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p>
        </w:tc>
        <w:tc>
          <w:tcPr>
            <w:tcW w:w="1912" w:type="pct"/>
            <w:tcBorders>
              <w:top w:val="nil"/>
              <w:left w:val="nil"/>
              <w:bottom w:val="nil"/>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(подпись сдатчика отходов)</w:t>
            </w:r>
          </w:p>
        </w:tc>
      </w:tr>
      <w:tr w:rsidR="00996FEA" w:rsidRPr="00705493" w:rsidTr="00B07001">
        <w:tc>
          <w:tcPr>
            <w:tcW w:w="3015" w:type="pct"/>
            <w:gridSpan w:val="2"/>
            <w:tcBorders>
              <w:top w:val="nil"/>
              <w:left w:val="nil"/>
              <w:bottom w:val="nil"/>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r w:rsidRPr="00705493">
              <w:rPr>
                <w:rFonts w:ascii="Times New Roman" w:hAnsi="Times New Roman" w:cs="Times New Roman"/>
                <w:sz w:val="20"/>
                <w:szCs w:val="20"/>
              </w:rPr>
              <w:t>Подпись лица, ответственного за прием отходов</w:t>
            </w:r>
          </w:p>
        </w:tc>
        <w:tc>
          <w:tcPr>
            <w:tcW w:w="1985" w:type="pct"/>
            <w:gridSpan w:val="2"/>
            <w:tcBorders>
              <w:top w:val="nil"/>
              <w:left w:val="nil"/>
              <w:bottom w:val="single" w:sz="6" w:space="0" w:color="auto"/>
              <w:right w:val="nil"/>
            </w:tcBorders>
            <w:vAlign w:val="bottom"/>
          </w:tcPr>
          <w:p w:rsidR="00996FEA" w:rsidRPr="00705493" w:rsidRDefault="00996FEA" w:rsidP="00B07001">
            <w:pPr>
              <w:spacing w:after="0" w:line="240" w:lineRule="auto"/>
              <w:rPr>
                <w:rFonts w:ascii="Times New Roman" w:hAnsi="Times New Roman" w:cs="Times New Roman"/>
                <w:sz w:val="20"/>
                <w:szCs w:val="20"/>
              </w:rPr>
            </w:pPr>
          </w:p>
        </w:tc>
      </w:tr>
    </w:tbl>
    <w:p w:rsidR="00077B98" w:rsidRPr="00705493" w:rsidRDefault="00077B98" w:rsidP="00077B98">
      <w:pPr>
        <w:pStyle w:val="a6"/>
        <w:spacing w:after="0" w:line="240" w:lineRule="auto"/>
        <w:jc w:val="center"/>
        <w:rPr>
          <w:rFonts w:ascii="Times New Roman" w:hAnsi="Times New Roman" w:cs="Times New Roman"/>
          <w:sz w:val="20"/>
        </w:rPr>
      </w:pPr>
    </w:p>
    <w:p w:rsidR="00077B98" w:rsidRPr="00705493" w:rsidRDefault="00077B98" w:rsidP="00077B98">
      <w:pPr>
        <w:pStyle w:val="a6"/>
        <w:spacing w:after="0" w:line="240" w:lineRule="auto"/>
        <w:jc w:val="center"/>
        <w:rPr>
          <w:rFonts w:ascii="Times New Roman" w:hAnsi="Times New Roman" w:cs="Times New Roman"/>
          <w:sz w:val="20"/>
        </w:rPr>
      </w:pPr>
    </w:p>
    <w:p w:rsidR="00077B98" w:rsidRPr="00705493" w:rsidRDefault="00077B98" w:rsidP="00077B98">
      <w:pPr>
        <w:pStyle w:val="a6"/>
        <w:spacing w:after="0" w:line="240" w:lineRule="auto"/>
        <w:jc w:val="center"/>
        <w:rPr>
          <w:rFonts w:ascii="Times New Roman" w:hAnsi="Times New Roman" w:cs="Times New Roman"/>
          <w:i/>
          <w:sz w:val="20"/>
        </w:rPr>
      </w:pPr>
      <w:proofErr w:type="gramStart"/>
      <w:r w:rsidRPr="00705493">
        <w:rPr>
          <w:rFonts w:ascii="Times New Roman" w:hAnsi="Times New Roman" w:cs="Times New Roman"/>
          <w:sz w:val="20"/>
        </w:rPr>
        <w:t xml:space="preserve">ПОСТАВЩИК:   </w:t>
      </w:r>
      <w:proofErr w:type="gramEnd"/>
      <w:r w:rsidRPr="00705493">
        <w:rPr>
          <w:rFonts w:ascii="Times New Roman" w:hAnsi="Times New Roman" w:cs="Times New Roman"/>
          <w:sz w:val="20"/>
        </w:rPr>
        <w:t xml:space="preserve">                                                                                          ПОКУПАТЕЛЬ:</w:t>
      </w:r>
    </w:p>
    <w:p w:rsidR="00077B98" w:rsidRPr="00705493" w:rsidRDefault="00077B98" w:rsidP="00077B98">
      <w:pPr>
        <w:pStyle w:val="a6"/>
        <w:spacing w:after="0" w:line="240" w:lineRule="auto"/>
        <w:jc w:val="center"/>
        <w:rPr>
          <w:rFonts w:ascii="Times New Roman" w:hAnsi="Times New Roman" w:cs="Times New Roman"/>
          <w:i/>
          <w:sz w:val="20"/>
        </w:rPr>
      </w:pPr>
      <w:r w:rsidRPr="00705493">
        <w:rPr>
          <w:rFonts w:ascii="Times New Roman" w:hAnsi="Times New Roman" w:cs="Times New Roman"/>
          <w:i/>
          <w:sz w:val="20"/>
        </w:rPr>
        <w:t>_____________________________                                                                _____________________________</w:t>
      </w:r>
    </w:p>
    <w:p w:rsidR="00077B98" w:rsidRPr="00705493" w:rsidRDefault="00077B98" w:rsidP="00077B98">
      <w:pPr>
        <w:pStyle w:val="a6"/>
        <w:spacing w:after="0" w:line="240" w:lineRule="auto"/>
        <w:jc w:val="center"/>
        <w:rPr>
          <w:rFonts w:ascii="Times New Roman" w:hAnsi="Times New Roman" w:cs="Times New Roman"/>
          <w:i/>
          <w:sz w:val="20"/>
        </w:rPr>
      </w:pPr>
    </w:p>
    <w:p w:rsidR="00077B98" w:rsidRPr="00816CEF" w:rsidRDefault="00077B98" w:rsidP="00077B98">
      <w:pPr>
        <w:keepNext/>
        <w:spacing w:after="0" w:line="240" w:lineRule="auto"/>
        <w:jc w:val="center"/>
        <w:rPr>
          <w:rFonts w:ascii="Times New Roman" w:hAnsi="Times New Roman" w:cs="Times New Roman"/>
          <w:i/>
          <w:sz w:val="20"/>
          <w:szCs w:val="20"/>
        </w:rPr>
      </w:pPr>
      <w:r w:rsidRPr="00705493">
        <w:rPr>
          <w:rFonts w:ascii="Times New Roman" w:hAnsi="Times New Roman" w:cs="Times New Roman"/>
          <w:sz w:val="20"/>
          <w:szCs w:val="20"/>
        </w:rPr>
        <w:t xml:space="preserve">______________ /                           /                     </w:t>
      </w:r>
      <w:r w:rsidRPr="00705493">
        <w:rPr>
          <w:rFonts w:ascii="Times New Roman" w:hAnsi="Times New Roman" w:cs="Times New Roman"/>
          <w:sz w:val="20"/>
          <w:szCs w:val="20"/>
        </w:rPr>
        <w:tab/>
      </w:r>
      <w:r w:rsidRPr="00705493">
        <w:rPr>
          <w:rFonts w:ascii="Times New Roman" w:hAnsi="Times New Roman" w:cs="Times New Roman"/>
          <w:sz w:val="20"/>
          <w:szCs w:val="20"/>
        </w:rPr>
        <w:tab/>
      </w:r>
      <w:r w:rsidRPr="00705493">
        <w:rPr>
          <w:rFonts w:ascii="Times New Roman" w:hAnsi="Times New Roman" w:cs="Times New Roman"/>
          <w:sz w:val="20"/>
          <w:szCs w:val="20"/>
        </w:rPr>
        <w:tab/>
      </w:r>
      <w:r w:rsidRPr="00705493">
        <w:rPr>
          <w:rFonts w:ascii="Times New Roman" w:hAnsi="Times New Roman" w:cs="Times New Roman"/>
          <w:sz w:val="20"/>
          <w:szCs w:val="20"/>
        </w:rPr>
        <w:tab/>
        <w:t xml:space="preserve"> ______________ /                           /</w:t>
      </w:r>
    </w:p>
    <w:p w:rsidR="00077B98" w:rsidRPr="00816CEF" w:rsidRDefault="00077B98" w:rsidP="00077B98">
      <w:pPr>
        <w:spacing w:after="0" w:line="240" w:lineRule="auto"/>
        <w:jc w:val="center"/>
        <w:rPr>
          <w:rFonts w:ascii="Times New Roman" w:eastAsia="Arial Unicode MS" w:hAnsi="Times New Roman" w:cs="Times New Roman"/>
          <w:sz w:val="20"/>
          <w:szCs w:val="20"/>
        </w:rPr>
      </w:pPr>
    </w:p>
    <w:p w:rsidR="008E26D3" w:rsidRPr="00816CEF" w:rsidRDefault="008E26D3" w:rsidP="00B07001">
      <w:pPr>
        <w:spacing w:after="0" w:line="240" w:lineRule="auto"/>
        <w:rPr>
          <w:rFonts w:ascii="Times New Roman" w:hAnsi="Times New Roman" w:cs="Times New Roman"/>
          <w:b/>
          <w:sz w:val="20"/>
          <w:szCs w:val="20"/>
        </w:rPr>
      </w:pPr>
    </w:p>
    <w:sectPr w:rsidR="008E26D3" w:rsidRPr="00816CEF" w:rsidSect="00841FD4">
      <w:footerReference w:type="even" r:id="rId21"/>
      <w:footerReference w:type="default" r:id="rId22"/>
      <w:type w:val="nextColumn"/>
      <w:pgSz w:w="11906" w:h="16838" w:code="9"/>
      <w:pgMar w:top="567" w:right="567" w:bottom="567"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EB6" w:rsidRDefault="001D5EB6">
      <w:r>
        <w:separator/>
      </w:r>
    </w:p>
  </w:endnote>
  <w:endnote w:type="continuationSeparator" w:id="0">
    <w:p w:rsidR="001D5EB6" w:rsidRDefault="001D5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EB6" w:rsidRDefault="001D5EB6">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1D5EB6" w:rsidRDefault="001D5EB6">
    <w:pPr>
      <w:pStyle w:val="ad"/>
      <w:ind w:right="360"/>
    </w:pPr>
  </w:p>
  <w:p w:rsidR="001D5EB6" w:rsidRDefault="001D5EB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5007569"/>
      <w:docPartObj>
        <w:docPartGallery w:val="Page Numbers (Bottom of Page)"/>
        <w:docPartUnique/>
      </w:docPartObj>
    </w:sdtPr>
    <w:sdtContent>
      <w:p w:rsidR="001D5EB6" w:rsidRDefault="001D5EB6">
        <w:pPr>
          <w:pStyle w:val="ad"/>
          <w:jc w:val="right"/>
        </w:pPr>
        <w:r>
          <w:fldChar w:fldCharType="begin"/>
        </w:r>
        <w:r>
          <w:instrText>PAGE   \* MERGEFORMAT</w:instrText>
        </w:r>
        <w:r>
          <w:fldChar w:fldCharType="separate"/>
        </w:r>
        <w:r w:rsidR="00955841">
          <w:rPr>
            <w:noProof/>
          </w:rPr>
          <w:t>21</w:t>
        </w:r>
        <w:r>
          <w:fldChar w:fldCharType="end"/>
        </w:r>
      </w:p>
    </w:sdtContent>
  </w:sdt>
  <w:p w:rsidR="001D5EB6" w:rsidRDefault="001D5EB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EB6" w:rsidRDefault="001D5EB6">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1D5EB6" w:rsidRDefault="001D5EB6">
    <w:pPr>
      <w:pStyle w:val="ad"/>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EB6" w:rsidRDefault="001D5EB6">
    <w:pPr>
      <w:pStyle w:val="ad"/>
      <w:framePr w:wrap="around" w:vAnchor="text" w:hAnchor="margin" w:xAlign="right" w:y="1"/>
      <w:rPr>
        <w:rStyle w:val="ac"/>
      </w:rPr>
    </w:pPr>
  </w:p>
  <w:p w:rsidR="001D5EB6" w:rsidRDefault="001D5EB6">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EB6" w:rsidRDefault="001D5EB6">
      <w:r>
        <w:separator/>
      </w:r>
    </w:p>
  </w:footnote>
  <w:footnote w:type="continuationSeparator" w:id="0">
    <w:p w:rsidR="001D5EB6" w:rsidRDefault="001D5EB6">
      <w:r>
        <w:continuationSeparator/>
      </w:r>
    </w:p>
  </w:footnote>
  <w:footnote w:id="1">
    <w:p w:rsidR="001D5EB6" w:rsidRDefault="001D5EB6">
      <w:pPr>
        <w:pStyle w:val="aa"/>
      </w:pPr>
      <w:r>
        <w:rPr>
          <w:rStyle w:val="a9"/>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EB6" w:rsidRDefault="001D5EB6">
    <w:pPr>
      <w:pStyle w:val="afd"/>
    </w:pPr>
  </w:p>
  <w:p w:rsidR="001D5EB6" w:rsidRDefault="001D5E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6.3pt;height:13.75pt;visibility:visible;mso-wrap-style:square" o:bullet="t">
        <v:imagedata r:id="rId1" o:title=""/>
      </v:shape>
    </w:pict>
  </w:numPicBullet>
  <w:abstractNum w:abstractNumId="0" w15:restartNumberingAfterBreak="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96FE20BC"/>
    <w:name w:val="WW8Num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8"/>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15:restartNumberingAfterBreak="0">
    <w:nsid w:val="00000005"/>
    <w:multiLevelType w:val="multilevel"/>
    <w:tmpl w:val="00000005"/>
    <w:lvl w:ilvl="0">
      <w:start w:val="5"/>
      <w:numFmt w:val="decimal"/>
      <w:lvlText w:val="%1."/>
      <w:lvlJc w:val="left"/>
      <w:pPr>
        <w:tabs>
          <w:tab w:val="num" w:pos="0"/>
        </w:tabs>
        <w:ind w:left="0" w:firstLine="0"/>
      </w:pPr>
    </w:lvl>
    <w:lvl w:ilvl="1">
      <w:start w:val="7"/>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15:restartNumberingAfterBreak="0">
    <w:nsid w:val="00000008"/>
    <w:multiLevelType w:val="multilevel"/>
    <w:tmpl w:val="00000008"/>
    <w:name w:val="WW8Num7"/>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15:restartNumberingAfterBreak="0">
    <w:nsid w:val="00000009"/>
    <w:multiLevelType w:val="multilevel"/>
    <w:tmpl w:val="00000009"/>
    <w:name w:val="WW8Num8"/>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83579C4"/>
    <w:multiLevelType w:val="hybridMultilevel"/>
    <w:tmpl w:val="1E7AB94C"/>
    <w:lvl w:ilvl="0" w:tplc="491C0BAE">
      <w:start w:val="1"/>
      <w:numFmt w:val="bullet"/>
      <w:lvlText w:val=""/>
      <w:lvlPicBulletId w:val="0"/>
      <w:lvlJc w:val="left"/>
      <w:pPr>
        <w:tabs>
          <w:tab w:val="num" w:pos="720"/>
        </w:tabs>
        <w:ind w:left="720" w:hanging="360"/>
      </w:pPr>
      <w:rPr>
        <w:rFonts w:ascii="Symbol" w:hAnsi="Symbol" w:hint="default"/>
        <w:sz w:val="22"/>
        <w:szCs w:val="22"/>
      </w:rPr>
    </w:lvl>
    <w:lvl w:ilvl="1" w:tplc="397A5204" w:tentative="1">
      <w:start w:val="1"/>
      <w:numFmt w:val="bullet"/>
      <w:lvlText w:val=""/>
      <w:lvlJc w:val="left"/>
      <w:pPr>
        <w:tabs>
          <w:tab w:val="num" w:pos="1440"/>
        </w:tabs>
        <w:ind w:left="1440" w:hanging="360"/>
      </w:pPr>
      <w:rPr>
        <w:rFonts w:ascii="Symbol" w:hAnsi="Symbol" w:hint="default"/>
      </w:rPr>
    </w:lvl>
    <w:lvl w:ilvl="2" w:tplc="D568A164" w:tentative="1">
      <w:start w:val="1"/>
      <w:numFmt w:val="bullet"/>
      <w:lvlText w:val=""/>
      <w:lvlJc w:val="left"/>
      <w:pPr>
        <w:tabs>
          <w:tab w:val="num" w:pos="2160"/>
        </w:tabs>
        <w:ind w:left="2160" w:hanging="360"/>
      </w:pPr>
      <w:rPr>
        <w:rFonts w:ascii="Symbol" w:hAnsi="Symbol" w:hint="default"/>
      </w:rPr>
    </w:lvl>
    <w:lvl w:ilvl="3" w:tplc="FD6EEEAE" w:tentative="1">
      <w:start w:val="1"/>
      <w:numFmt w:val="bullet"/>
      <w:lvlText w:val=""/>
      <w:lvlJc w:val="left"/>
      <w:pPr>
        <w:tabs>
          <w:tab w:val="num" w:pos="2880"/>
        </w:tabs>
        <w:ind w:left="2880" w:hanging="360"/>
      </w:pPr>
      <w:rPr>
        <w:rFonts w:ascii="Symbol" w:hAnsi="Symbol" w:hint="default"/>
      </w:rPr>
    </w:lvl>
    <w:lvl w:ilvl="4" w:tplc="0D8865A8" w:tentative="1">
      <w:start w:val="1"/>
      <w:numFmt w:val="bullet"/>
      <w:lvlText w:val=""/>
      <w:lvlJc w:val="left"/>
      <w:pPr>
        <w:tabs>
          <w:tab w:val="num" w:pos="3600"/>
        </w:tabs>
        <w:ind w:left="3600" w:hanging="360"/>
      </w:pPr>
      <w:rPr>
        <w:rFonts w:ascii="Symbol" w:hAnsi="Symbol" w:hint="default"/>
      </w:rPr>
    </w:lvl>
    <w:lvl w:ilvl="5" w:tplc="4B8A6438" w:tentative="1">
      <w:start w:val="1"/>
      <w:numFmt w:val="bullet"/>
      <w:lvlText w:val=""/>
      <w:lvlJc w:val="left"/>
      <w:pPr>
        <w:tabs>
          <w:tab w:val="num" w:pos="4320"/>
        </w:tabs>
        <w:ind w:left="4320" w:hanging="360"/>
      </w:pPr>
      <w:rPr>
        <w:rFonts w:ascii="Symbol" w:hAnsi="Symbol" w:hint="default"/>
      </w:rPr>
    </w:lvl>
    <w:lvl w:ilvl="6" w:tplc="294CC858" w:tentative="1">
      <w:start w:val="1"/>
      <w:numFmt w:val="bullet"/>
      <w:lvlText w:val=""/>
      <w:lvlJc w:val="left"/>
      <w:pPr>
        <w:tabs>
          <w:tab w:val="num" w:pos="5040"/>
        </w:tabs>
        <w:ind w:left="5040" w:hanging="360"/>
      </w:pPr>
      <w:rPr>
        <w:rFonts w:ascii="Symbol" w:hAnsi="Symbol" w:hint="default"/>
      </w:rPr>
    </w:lvl>
    <w:lvl w:ilvl="7" w:tplc="66F43CE2" w:tentative="1">
      <w:start w:val="1"/>
      <w:numFmt w:val="bullet"/>
      <w:lvlText w:val=""/>
      <w:lvlJc w:val="left"/>
      <w:pPr>
        <w:tabs>
          <w:tab w:val="num" w:pos="5760"/>
        </w:tabs>
        <w:ind w:left="5760" w:hanging="360"/>
      </w:pPr>
      <w:rPr>
        <w:rFonts w:ascii="Symbol" w:hAnsi="Symbol" w:hint="default"/>
      </w:rPr>
    </w:lvl>
    <w:lvl w:ilvl="8" w:tplc="064A8D4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B4A3F60"/>
    <w:multiLevelType w:val="hybridMultilevel"/>
    <w:tmpl w:val="3A36BDAE"/>
    <w:lvl w:ilvl="0" w:tplc="6FD850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045666"/>
    <w:multiLevelType w:val="hybridMultilevel"/>
    <w:tmpl w:val="16948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3802CCD"/>
    <w:multiLevelType w:val="multilevel"/>
    <w:tmpl w:val="A5A08B88"/>
    <w:lvl w:ilvl="0">
      <w:start w:val="10"/>
      <w:numFmt w:val="decimal"/>
      <w:lvlText w:val="%1."/>
      <w:lvlJc w:val="left"/>
      <w:pPr>
        <w:tabs>
          <w:tab w:val="num" w:pos="0"/>
        </w:tabs>
        <w:ind w:left="0" w:firstLine="0"/>
      </w:pPr>
      <w:rPr>
        <w:rFonts w:hint="default"/>
      </w:rPr>
    </w:lvl>
    <w:lvl w:ilvl="1">
      <w:start w:val="7"/>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0" w15:restartNumberingAfterBreak="0">
    <w:nsid w:val="2386029A"/>
    <w:multiLevelType w:val="hybridMultilevel"/>
    <w:tmpl w:val="056C82C2"/>
    <w:lvl w:ilvl="0" w:tplc="6FD8509A">
      <w:start w:val="1"/>
      <w:numFmt w:val="bullet"/>
      <w:lvlText w:val="-"/>
      <w:lvlJc w:val="left"/>
      <w:pPr>
        <w:ind w:left="774" w:hanging="360"/>
      </w:pPr>
      <w:rPr>
        <w:rFonts w:ascii="Times New Roman" w:hAnsi="Times New Roman" w:cs="Times New Roman"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1" w15:restartNumberingAfterBreak="0">
    <w:nsid w:val="293D4298"/>
    <w:multiLevelType w:val="hybridMultilevel"/>
    <w:tmpl w:val="47D66822"/>
    <w:lvl w:ilvl="0" w:tplc="6FD8509A">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15" w15:restartNumberingAfterBreak="0">
    <w:nsid w:val="2A43790E"/>
    <w:multiLevelType w:val="hybridMultilevel"/>
    <w:tmpl w:val="CB08AA12"/>
    <w:lvl w:ilvl="0" w:tplc="6FD850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B5A543F"/>
    <w:multiLevelType w:val="hybridMultilevel"/>
    <w:tmpl w:val="233057C8"/>
    <w:lvl w:ilvl="0" w:tplc="96DC1716">
      <w:start w:val="1"/>
      <w:numFmt w:val="decimal"/>
      <w:lvlText w:val="%1)"/>
      <w:lvlJc w:val="left"/>
      <w:pPr>
        <w:ind w:left="2400" w:hanging="360"/>
      </w:pPr>
      <w:rPr>
        <w:rFonts w:hint="default"/>
      </w:rPr>
    </w:lvl>
    <w:lvl w:ilvl="1" w:tplc="04190019" w:tentative="1">
      <w:start w:val="1"/>
      <w:numFmt w:val="lowerLetter"/>
      <w:lvlText w:val="%2."/>
      <w:lvlJc w:val="left"/>
      <w:pPr>
        <w:ind w:left="3120" w:hanging="360"/>
      </w:pPr>
    </w:lvl>
    <w:lvl w:ilvl="2" w:tplc="0419001B" w:tentative="1">
      <w:start w:val="1"/>
      <w:numFmt w:val="lowerRoman"/>
      <w:lvlText w:val="%3."/>
      <w:lvlJc w:val="right"/>
      <w:pPr>
        <w:ind w:left="3840" w:hanging="180"/>
      </w:pPr>
    </w:lvl>
    <w:lvl w:ilvl="3" w:tplc="0419000F" w:tentative="1">
      <w:start w:val="1"/>
      <w:numFmt w:val="decimal"/>
      <w:lvlText w:val="%4."/>
      <w:lvlJc w:val="left"/>
      <w:pPr>
        <w:ind w:left="4560" w:hanging="360"/>
      </w:pPr>
    </w:lvl>
    <w:lvl w:ilvl="4" w:tplc="04190019" w:tentative="1">
      <w:start w:val="1"/>
      <w:numFmt w:val="lowerLetter"/>
      <w:lvlText w:val="%5."/>
      <w:lvlJc w:val="left"/>
      <w:pPr>
        <w:ind w:left="5280" w:hanging="360"/>
      </w:pPr>
    </w:lvl>
    <w:lvl w:ilvl="5" w:tplc="0419001B" w:tentative="1">
      <w:start w:val="1"/>
      <w:numFmt w:val="lowerRoman"/>
      <w:lvlText w:val="%6."/>
      <w:lvlJc w:val="right"/>
      <w:pPr>
        <w:ind w:left="6000" w:hanging="180"/>
      </w:pPr>
    </w:lvl>
    <w:lvl w:ilvl="6" w:tplc="0419000F" w:tentative="1">
      <w:start w:val="1"/>
      <w:numFmt w:val="decimal"/>
      <w:lvlText w:val="%7."/>
      <w:lvlJc w:val="left"/>
      <w:pPr>
        <w:ind w:left="6720" w:hanging="360"/>
      </w:pPr>
    </w:lvl>
    <w:lvl w:ilvl="7" w:tplc="04190019" w:tentative="1">
      <w:start w:val="1"/>
      <w:numFmt w:val="lowerLetter"/>
      <w:lvlText w:val="%8."/>
      <w:lvlJc w:val="left"/>
      <w:pPr>
        <w:ind w:left="7440" w:hanging="360"/>
      </w:pPr>
    </w:lvl>
    <w:lvl w:ilvl="8" w:tplc="0419001B" w:tentative="1">
      <w:start w:val="1"/>
      <w:numFmt w:val="lowerRoman"/>
      <w:lvlText w:val="%9."/>
      <w:lvlJc w:val="right"/>
      <w:pPr>
        <w:ind w:left="8160" w:hanging="180"/>
      </w:pPr>
    </w:lvl>
  </w:abstractNum>
  <w:abstractNum w:abstractNumId="17" w15:restartNumberingAfterBreak="0">
    <w:nsid w:val="2F11577C"/>
    <w:multiLevelType w:val="hybridMultilevel"/>
    <w:tmpl w:val="5830B36E"/>
    <w:lvl w:ilvl="0" w:tplc="3572E8B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34722507"/>
    <w:multiLevelType w:val="multilevel"/>
    <w:tmpl w:val="91C6C926"/>
    <w:lvl w:ilvl="0">
      <w:start w:val="1"/>
      <w:numFmt w:val="decimal"/>
      <w:lvlText w:val="%1."/>
      <w:lvlJc w:val="left"/>
      <w:pPr>
        <w:ind w:left="555" w:hanging="555"/>
      </w:pPr>
      <w:rPr>
        <w:rFonts w:hint="default"/>
      </w:rPr>
    </w:lvl>
    <w:lvl w:ilvl="1">
      <w:start w:val="1"/>
      <w:numFmt w:val="decimal"/>
      <w:lvlText w:val="%1.%2."/>
      <w:lvlJc w:val="left"/>
      <w:pPr>
        <w:ind w:left="795" w:hanging="55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2" w15:restartNumberingAfterBreak="0">
    <w:nsid w:val="350A065B"/>
    <w:multiLevelType w:val="hybridMultilevel"/>
    <w:tmpl w:val="58E259F4"/>
    <w:lvl w:ilvl="0" w:tplc="AEFEBD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15:restartNumberingAfterBreak="0">
    <w:nsid w:val="408C6AF6"/>
    <w:multiLevelType w:val="hybridMultilevel"/>
    <w:tmpl w:val="51965818"/>
    <w:lvl w:ilvl="0" w:tplc="15E441B0">
      <w:start w:val="1"/>
      <w:numFmt w:val="bullet"/>
      <w:lvlText w:val=""/>
      <w:lvlPicBulletId w:val="0"/>
      <w:lvlJc w:val="left"/>
      <w:pPr>
        <w:tabs>
          <w:tab w:val="num" w:pos="720"/>
        </w:tabs>
        <w:ind w:left="720" w:hanging="360"/>
      </w:pPr>
      <w:rPr>
        <w:rFonts w:ascii="Symbol" w:hAnsi="Symbol" w:hint="default"/>
      </w:rPr>
    </w:lvl>
    <w:lvl w:ilvl="1" w:tplc="9350C822" w:tentative="1">
      <w:start w:val="1"/>
      <w:numFmt w:val="bullet"/>
      <w:lvlText w:val=""/>
      <w:lvlJc w:val="left"/>
      <w:pPr>
        <w:tabs>
          <w:tab w:val="num" w:pos="1440"/>
        </w:tabs>
        <w:ind w:left="1440" w:hanging="360"/>
      </w:pPr>
      <w:rPr>
        <w:rFonts w:ascii="Symbol" w:hAnsi="Symbol" w:hint="default"/>
      </w:rPr>
    </w:lvl>
    <w:lvl w:ilvl="2" w:tplc="7DBCF698" w:tentative="1">
      <w:start w:val="1"/>
      <w:numFmt w:val="bullet"/>
      <w:lvlText w:val=""/>
      <w:lvlJc w:val="left"/>
      <w:pPr>
        <w:tabs>
          <w:tab w:val="num" w:pos="2160"/>
        </w:tabs>
        <w:ind w:left="2160" w:hanging="360"/>
      </w:pPr>
      <w:rPr>
        <w:rFonts w:ascii="Symbol" w:hAnsi="Symbol" w:hint="default"/>
      </w:rPr>
    </w:lvl>
    <w:lvl w:ilvl="3" w:tplc="DC4A93C6" w:tentative="1">
      <w:start w:val="1"/>
      <w:numFmt w:val="bullet"/>
      <w:lvlText w:val=""/>
      <w:lvlJc w:val="left"/>
      <w:pPr>
        <w:tabs>
          <w:tab w:val="num" w:pos="2880"/>
        </w:tabs>
        <w:ind w:left="2880" w:hanging="360"/>
      </w:pPr>
      <w:rPr>
        <w:rFonts w:ascii="Symbol" w:hAnsi="Symbol" w:hint="default"/>
      </w:rPr>
    </w:lvl>
    <w:lvl w:ilvl="4" w:tplc="931641C0" w:tentative="1">
      <w:start w:val="1"/>
      <w:numFmt w:val="bullet"/>
      <w:lvlText w:val=""/>
      <w:lvlJc w:val="left"/>
      <w:pPr>
        <w:tabs>
          <w:tab w:val="num" w:pos="3600"/>
        </w:tabs>
        <w:ind w:left="3600" w:hanging="360"/>
      </w:pPr>
      <w:rPr>
        <w:rFonts w:ascii="Symbol" w:hAnsi="Symbol" w:hint="default"/>
      </w:rPr>
    </w:lvl>
    <w:lvl w:ilvl="5" w:tplc="B83693FE" w:tentative="1">
      <w:start w:val="1"/>
      <w:numFmt w:val="bullet"/>
      <w:lvlText w:val=""/>
      <w:lvlJc w:val="left"/>
      <w:pPr>
        <w:tabs>
          <w:tab w:val="num" w:pos="4320"/>
        </w:tabs>
        <w:ind w:left="4320" w:hanging="360"/>
      </w:pPr>
      <w:rPr>
        <w:rFonts w:ascii="Symbol" w:hAnsi="Symbol" w:hint="default"/>
      </w:rPr>
    </w:lvl>
    <w:lvl w:ilvl="6" w:tplc="0C440A1A" w:tentative="1">
      <w:start w:val="1"/>
      <w:numFmt w:val="bullet"/>
      <w:lvlText w:val=""/>
      <w:lvlJc w:val="left"/>
      <w:pPr>
        <w:tabs>
          <w:tab w:val="num" w:pos="5040"/>
        </w:tabs>
        <w:ind w:left="5040" w:hanging="360"/>
      </w:pPr>
      <w:rPr>
        <w:rFonts w:ascii="Symbol" w:hAnsi="Symbol" w:hint="default"/>
      </w:rPr>
    </w:lvl>
    <w:lvl w:ilvl="7" w:tplc="C2E6A8DA" w:tentative="1">
      <w:start w:val="1"/>
      <w:numFmt w:val="bullet"/>
      <w:lvlText w:val=""/>
      <w:lvlJc w:val="left"/>
      <w:pPr>
        <w:tabs>
          <w:tab w:val="num" w:pos="5760"/>
        </w:tabs>
        <w:ind w:left="5760" w:hanging="360"/>
      </w:pPr>
      <w:rPr>
        <w:rFonts w:ascii="Symbol" w:hAnsi="Symbol" w:hint="default"/>
      </w:rPr>
    </w:lvl>
    <w:lvl w:ilvl="8" w:tplc="417E126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3736602"/>
    <w:multiLevelType w:val="hybridMultilevel"/>
    <w:tmpl w:val="28C6AA50"/>
    <w:lvl w:ilvl="0" w:tplc="85687F9C">
      <w:start w:val="1"/>
      <w:numFmt w:val="decimal"/>
      <w:lvlText w:val="%1."/>
      <w:lvlJc w:val="left"/>
      <w:pPr>
        <w:ind w:left="3645" w:hanging="360"/>
      </w:pPr>
      <w:rPr>
        <w:rFonts w:hint="default"/>
      </w:rPr>
    </w:lvl>
    <w:lvl w:ilvl="1" w:tplc="04190019" w:tentative="1">
      <w:start w:val="1"/>
      <w:numFmt w:val="lowerLetter"/>
      <w:lvlText w:val="%2."/>
      <w:lvlJc w:val="left"/>
      <w:pPr>
        <w:ind w:left="4365" w:hanging="360"/>
      </w:pPr>
    </w:lvl>
    <w:lvl w:ilvl="2" w:tplc="0419001B" w:tentative="1">
      <w:start w:val="1"/>
      <w:numFmt w:val="lowerRoman"/>
      <w:lvlText w:val="%3."/>
      <w:lvlJc w:val="right"/>
      <w:pPr>
        <w:ind w:left="5085" w:hanging="180"/>
      </w:pPr>
    </w:lvl>
    <w:lvl w:ilvl="3" w:tplc="0419000F" w:tentative="1">
      <w:start w:val="1"/>
      <w:numFmt w:val="decimal"/>
      <w:lvlText w:val="%4."/>
      <w:lvlJc w:val="left"/>
      <w:pPr>
        <w:ind w:left="5805" w:hanging="360"/>
      </w:pPr>
    </w:lvl>
    <w:lvl w:ilvl="4" w:tplc="04190019" w:tentative="1">
      <w:start w:val="1"/>
      <w:numFmt w:val="lowerLetter"/>
      <w:lvlText w:val="%5."/>
      <w:lvlJc w:val="left"/>
      <w:pPr>
        <w:ind w:left="6525" w:hanging="360"/>
      </w:pPr>
    </w:lvl>
    <w:lvl w:ilvl="5" w:tplc="0419001B" w:tentative="1">
      <w:start w:val="1"/>
      <w:numFmt w:val="lowerRoman"/>
      <w:lvlText w:val="%6."/>
      <w:lvlJc w:val="right"/>
      <w:pPr>
        <w:ind w:left="7245" w:hanging="180"/>
      </w:pPr>
    </w:lvl>
    <w:lvl w:ilvl="6" w:tplc="0419000F" w:tentative="1">
      <w:start w:val="1"/>
      <w:numFmt w:val="decimal"/>
      <w:lvlText w:val="%7."/>
      <w:lvlJc w:val="left"/>
      <w:pPr>
        <w:ind w:left="7965" w:hanging="360"/>
      </w:pPr>
    </w:lvl>
    <w:lvl w:ilvl="7" w:tplc="04190019" w:tentative="1">
      <w:start w:val="1"/>
      <w:numFmt w:val="lowerLetter"/>
      <w:lvlText w:val="%8."/>
      <w:lvlJc w:val="left"/>
      <w:pPr>
        <w:ind w:left="8685" w:hanging="360"/>
      </w:pPr>
    </w:lvl>
    <w:lvl w:ilvl="8" w:tplc="0419001B" w:tentative="1">
      <w:start w:val="1"/>
      <w:numFmt w:val="lowerRoman"/>
      <w:lvlText w:val="%9."/>
      <w:lvlJc w:val="right"/>
      <w:pPr>
        <w:ind w:left="9405" w:hanging="180"/>
      </w:pPr>
    </w:lvl>
  </w:abstractNum>
  <w:abstractNum w:abstractNumId="26" w15:restartNumberingAfterBreak="0">
    <w:nsid w:val="44E420AF"/>
    <w:multiLevelType w:val="hybridMultilevel"/>
    <w:tmpl w:val="A36E4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EA6FE7"/>
    <w:multiLevelType w:val="hybridMultilevel"/>
    <w:tmpl w:val="C4E4E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29" w15:restartNumberingAfterBreak="0">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4FAA78E4"/>
    <w:multiLevelType w:val="hybridMultilevel"/>
    <w:tmpl w:val="08A06358"/>
    <w:lvl w:ilvl="0" w:tplc="3EF4A734">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32" w15:restartNumberingAfterBreak="0">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5" w15:restartNumberingAfterBreak="0">
    <w:nsid w:val="584521BD"/>
    <w:multiLevelType w:val="hybridMultilevel"/>
    <w:tmpl w:val="473C4796"/>
    <w:lvl w:ilvl="0" w:tplc="164CC064">
      <w:start w:val="1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15:restartNumberingAfterBreak="0">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38" w15:restartNumberingAfterBreak="0">
    <w:nsid w:val="625F28CC"/>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15:restartNumberingAfterBreak="0">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40" w15:restartNumberingAfterBreak="0">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15:restartNumberingAfterBreak="0">
    <w:nsid w:val="64CB140F"/>
    <w:multiLevelType w:val="singleLevel"/>
    <w:tmpl w:val="CECE7182"/>
    <w:lvl w:ilvl="0">
      <w:start w:val="1"/>
      <w:numFmt w:val="decimal"/>
      <w:lvlText w:val="%1."/>
      <w:lvlJc w:val="left"/>
      <w:pPr>
        <w:tabs>
          <w:tab w:val="num" w:pos="360"/>
        </w:tabs>
        <w:ind w:left="360" w:hanging="360"/>
      </w:pPr>
      <w:rPr>
        <w:rFonts w:cs="Times New Roman"/>
        <w:sz w:val="24"/>
        <w:szCs w:val="24"/>
      </w:rPr>
    </w:lvl>
  </w:abstractNum>
  <w:abstractNum w:abstractNumId="42" w15:restartNumberingAfterBreak="0">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44" w15:restartNumberingAfterBreak="0">
    <w:nsid w:val="6EDA6206"/>
    <w:multiLevelType w:val="hybridMultilevel"/>
    <w:tmpl w:val="87DC7F90"/>
    <w:lvl w:ilvl="0" w:tplc="D4EACD24">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5" w15:restartNumberingAfterBreak="0">
    <w:nsid w:val="722012BB"/>
    <w:multiLevelType w:val="hybridMultilevel"/>
    <w:tmpl w:val="25684882"/>
    <w:lvl w:ilvl="0" w:tplc="FA60CBDA">
      <w:start w:val="2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6" w15:restartNumberingAfterBreak="0">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D4A5606"/>
    <w:multiLevelType w:val="hybridMultilevel"/>
    <w:tmpl w:val="BC302DC6"/>
    <w:lvl w:ilvl="0" w:tplc="766A41BC">
      <w:start w:val="1"/>
      <w:numFmt w:val="bullet"/>
      <w:lvlText w:val=""/>
      <w:lvlPicBulletId w:val="0"/>
      <w:lvlJc w:val="left"/>
      <w:pPr>
        <w:tabs>
          <w:tab w:val="num" w:pos="720"/>
        </w:tabs>
        <w:ind w:left="720" w:hanging="360"/>
      </w:pPr>
      <w:rPr>
        <w:rFonts w:ascii="Symbol" w:hAnsi="Symbol" w:hint="default"/>
      </w:rPr>
    </w:lvl>
    <w:lvl w:ilvl="1" w:tplc="1CBEE726" w:tentative="1">
      <w:start w:val="1"/>
      <w:numFmt w:val="bullet"/>
      <w:lvlText w:val=""/>
      <w:lvlJc w:val="left"/>
      <w:pPr>
        <w:tabs>
          <w:tab w:val="num" w:pos="1440"/>
        </w:tabs>
        <w:ind w:left="1440" w:hanging="360"/>
      </w:pPr>
      <w:rPr>
        <w:rFonts w:ascii="Symbol" w:hAnsi="Symbol" w:hint="default"/>
      </w:rPr>
    </w:lvl>
    <w:lvl w:ilvl="2" w:tplc="1FEC0C6C" w:tentative="1">
      <w:start w:val="1"/>
      <w:numFmt w:val="bullet"/>
      <w:lvlText w:val=""/>
      <w:lvlJc w:val="left"/>
      <w:pPr>
        <w:tabs>
          <w:tab w:val="num" w:pos="2160"/>
        </w:tabs>
        <w:ind w:left="2160" w:hanging="360"/>
      </w:pPr>
      <w:rPr>
        <w:rFonts w:ascii="Symbol" w:hAnsi="Symbol" w:hint="default"/>
      </w:rPr>
    </w:lvl>
    <w:lvl w:ilvl="3" w:tplc="FE629628" w:tentative="1">
      <w:start w:val="1"/>
      <w:numFmt w:val="bullet"/>
      <w:lvlText w:val=""/>
      <w:lvlJc w:val="left"/>
      <w:pPr>
        <w:tabs>
          <w:tab w:val="num" w:pos="2880"/>
        </w:tabs>
        <w:ind w:left="2880" w:hanging="360"/>
      </w:pPr>
      <w:rPr>
        <w:rFonts w:ascii="Symbol" w:hAnsi="Symbol" w:hint="default"/>
      </w:rPr>
    </w:lvl>
    <w:lvl w:ilvl="4" w:tplc="E5B28AD8" w:tentative="1">
      <w:start w:val="1"/>
      <w:numFmt w:val="bullet"/>
      <w:lvlText w:val=""/>
      <w:lvlJc w:val="left"/>
      <w:pPr>
        <w:tabs>
          <w:tab w:val="num" w:pos="3600"/>
        </w:tabs>
        <w:ind w:left="3600" w:hanging="360"/>
      </w:pPr>
      <w:rPr>
        <w:rFonts w:ascii="Symbol" w:hAnsi="Symbol" w:hint="default"/>
      </w:rPr>
    </w:lvl>
    <w:lvl w:ilvl="5" w:tplc="F624544C" w:tentative="1">
      <w:start w:val="1"/>
      <w:numFmt w:val="bullet"/>
      <w:lvlText w:val=""/>
      <w:lvlJc w:val="left"/>
      <w:pPr>
        <w:tabs>
          <w:tab w:val="num" w:pos="4320"/>
        </w:tabs>
        <w:ind w:left="4320" w:hanging="360"/>
      </w:pPr>
      <w:rPr>
        <w:rFonts w:ascii="Symbol" w:hAnsi="Symbol" w:hint="default"/>
      </w:rPr>
    </w:lvl>
    <w:lvl w:ilvl="6" w:tplc="4EC06CD8" w:tentative="1">
      <w:start w:val="1"/>
      <w:numFmt w:val="bullet"/>
      <w:lvlText w:val=""/>
      <w:lvlJc w:val="left"/>
      <w:pPr>
        <w:tabs>
          <w:tab w:val="num" w:pos="5040"/>
        </w:tabs>
        <w:ind w:left="5040" w:hanging="360"/>
      </w:pPr>
      <w:rPr>
        <w:rFonts w:ascii="Symbol" w:hAnsi="Symbol" w:hint="default"/>
      </w:rPr>
    </w:lvl>
    <w:lvl w:ilvl="7" w:tplc="1826B7FA" w:tentative="1">
      <w:start w:val="1"/>
      <w:numFmt w:val="bullet"/>
      <w:lvlText w:val=""/>
      <w:lvlJc w:val="left"/>
      <w:pPr>
        <w:tabs>
          <w:tab w:val="num" w:pos="5760"/>
        </w:tabs>
        <w:ind w:left="5760" w:hanging="360"/>
      </w:pPr>
      <w:rPr>
        <w:rFonts w:ascii="Symbol" w:hAnsi="Symbol" w:hint="default"/>
      </w:rPr>
    </w:lvl>
    <w:lvl w:ilvl="8" w:tplc="87FC5412" w:tentative="1">
      <w:start w:val="1"/>
      <w:numFmt w:val="bullet"/>
      <w:lvlText w:val=""/>
      <w:lvlJc w:val="left"/>
      <w:pPr>
        <w:tabs>
          <w:tab w:val="num" w:pos="6480"/>
        </w:tabs>
        <w:ind w:left="6480" w:hanging="360"/>
      </w:pPr>
      <w:rPr>
        <w:rFonts w:ascii="Symbol" w:hAnsi="Symbol" w:hint="default"/>
      </w:rPr>
    </w:lvl>
  </w:abstractNum>
  <w:abstractNum w:abstractNumId="48" w15:restartNumberingAfterBreak="0">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4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num>
  <w:num w:numId="3">
    <w:abstractNumId w:val="37"/>
  </w:num>
  <w:num w:numId="4">
    <w:abstractNumId w:val="46"/>
  </w:num>
  <w:num w:numId="5">
    <w:abstractNumId w:val="31"/>
  </w:num>
  <w:num w:numId="6">
    <w:abstractNumId w:val="23"/>
  </w:num>
  <w:num w:numId="7">
    <w:abstractNumId w:val="13"/>
  </w:num>
  <w:num w:numId="8">
    <w:abstractNumId w:val="28"/>
  </w:num>
  <w:num w:numId="9">
    <w:abstractNumId w:val="42"/>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40"/>
  </w:num>
  <w:num w:numId="16">
    <w:abstractNumId w:val="33"/>
  </w:num>
  <w:num w:numId="17">
    <w:abstractNumId w:val="32"/>
  </w:num>
  <w:num w:numId="18">
    <w:abstractNumId w:val="39"/>
  </w:num>
  <w:num w:numId="19">
    <w:abstractNumId w:val="1"/>
  </w:num>
  <w:num w:numId="20">
    <w:abstractNumId w:val="2"/>
  </w:num>
  <w:num w:numId="21">
    <w:abstractNumId w:val="34"/>
  </w:num>
  <w:num w:numId="22">
    <w:abstractNumId w:val="18"/>
  </w:num>
  <w:num w:numId="23">
    <w:abstractNumId w:val="14"/>
  </w:num>
  <w:num w:numId="24">
    <w:abstractNumId w:val="8"/>
  </w:num>
  <w:num w:numId="25">
    <w:abstractNumId w:val="21"/>
  </w:num>
  <w:num w:numId="26">
    <w:abstractNumId w:val="16"/>
  </w:num>
  <w:num w:numId="27">
    <w:abstractNumId w:val="35"/>
  </w:num>
  <w:num w:numId="28">
    <w:abstractNumId w:val="45"/>
  </w:num>
  <w:num w:numId="29">
    <w:abstractNumId w:val="44"/>
  </w:num>
  <w:num w:numId="30">
    <w:abstractNumId w:val="38"/>
  </w:num>
  <w:num w:numId="31">
    <w:abstractNumId w:val="20"/>
  </w:num>
  <w:num w:numId="32">
    <w:abstractNumId w:val="27"/>
  </w:num>
  <w:num w:numId="33">
    <w:abstractNumId w:val="22"/>
  </w:num>
  <w:num w:numId="34">
    <w:abstractNumId w:val="41"/>
    <w:lvlOverride w:ilvl="0">
      <w:startOverride w:val="1"/>
    </w:lvlOverride>
  </w:num>
  <w:num w:numId="35">
    <w:abstractNumId w:val="30"/>
  </w:num>
  <w:num w:numId="36">
    <w:abstractNumId w:val="10"/>
  </w:num>
  <w:num w:numId="37">
    <w:abstractNumId w:val="11"/>
  </w:num>
  <w:num w:numId="38">
    <w:abstractNumId w:val="7"/>
  </w:num>
  <w:num w:numId="39">
    <w:abstractNumId w:val="25"/>
  </w:num>
  <w:num w:numId="40">
    <w:abstractNumId w:val="47"/>
  </w:num>
  <w:num w:numId="41">
    <w:abstractNumId w:val="24"/>
  </w:num>
  <w:num w:numId="42">
    <w:abstractNumId w:val="6"/>
  </w:num>
  <w:num w:numId="43">
    <w:abstractNumId w:val="26"/>
  </w:num>
  <w:num w:numId="44">
    <w:abstractNumId w:val="3"/>
  </w:num>
  <w:num w:numId="45">
    <w:abstractNumId w:val="9"/>
  </w:num>
  <w:num w:numId="46">
    <w:abstractNumId w:val="4"/>
  </w:num>
  <w:num w:numId="47">
    <w:abstractNumId w:val="5"/>
  </w:num>
  <w:num w:numId="48">
    <w:abstractNumId w:val="17"/>
  </w:num>
  <w:num w:numId="49">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016F3"/>
    <w:rsid w:val="00002608"/>
    <w:rsid w:val="00005A33"/>
    <w:rsid w:val="00017192"/>
    <w:rsid w:val="00017AB9"/>
    <w:rsid w:val="00020877"/>
    <w:rsid w:val="00025B4F"/>
    <w:rsid w:val="00031323"/>
    <w:rsid w:val="00031A40"/>
    <w:rsid w:val="000343D6"/>
    <w:rsid w:val="00034DBA"/>
    <w:rsid w:val="00035488"/>
    <w:rsid w:val="00035BEB"/>
    <w:rsid w:val="00035C67"/>
    <w:rsid w:val="0004086E"/>
    <w:rsid w:val="00042C8B"/>
    <w:rsid w:val="00045EB3"/>
    <w:rsid w:val="00057AF5"/>
    <w:rsid w:val="0006003C"/>
    <w:rsid w:val="000601A7"/>
    <w:rsid w:val="00062B7C"/>
    <w:rsid w:val="00074527"/>
    <w:rsid w:val="00077B98"/>
    <w:rsid w:val="00080BD9"/>
    <w:rsid w:val="00081CEF"/>
    <w:rsid w:val="00082767"/>
    <w:rsid w:val="00082B33"/>
    <w:rsid w:val="000834A5"/>
    <w:rsid w:val="00095765"/>
    <w:rsid w:val="00095A4F"/>
    <w:rsid w:val="000A00E8"/>
    <w:rsid w:val="000A051E"/>
    <w:rsid w:val="000A13B8"/>
    <w:rsid w:val="000A4A38"/>
    <w:rsid w:val="000A6A99"/>
    <w:rsid w:val="000B339E"/>
    <w:rsid w:val="000B5F7B"/>
    <w:rsid w:val="000D05C0"/>
    <w:rsid w:val="000E234A"/>
    <w:rsid w:val="000E32FE"/>
    <w:rsid w:val="000E3473"/>
    <w:rsid w:val="000E70DC"/>
    <w:rsid w:val="000F37AD"/>
    <w:rsid w:val="000F5B36"/>
    <w:rsid w:val="000F76B3"/>
    <w:rsid w:val="00104F8F"/>
    <w:rsid w:val="001063F9"/>
    <w:rsid w:val="0011079F"/>
    <w:rsid w:val="001322DF"/>
    <w:rsid w:val="00134853"/>
    <w:rsid w:val="00134A9B"/>
    <w:rsid w:val="00137CEC"/>
    <w:rsid w:val="001421A3"/>
    <w:rsid w:val="00145A46"/>
    <w:rsid w:val="0015304C"/>
    <w:rsid w:val="001629B4"/>
    <w:rsid w:val="00164884"/>
    <w:rsid w:val="00164D21"/>
    <w:rsid w:val="001703CE"/>
    <w:rsid w:val="001730D1"/>
    <w:rsid w:val="001762E2"/>
    <w:rsid w:val="00181312"/>
    <w:rsid w:val="001906EE"/>
    <w:rsid w:val="00193A66"/>
    <w:rsid w:val="001C4E28"/>
    <w:rsid w:val="001D0432"/>
    <w:rsid w:val="001D0E98"/>
    <w:rsid w:val="001D3DB8"/>
    <w:rsid w:val="001D3DF0"/>
    <w:rsid w:val="001D5EB6"/>
    <w:rsid w:val="001D74BB"/>
    <w:rsid w:val="001E0E54"/>
    <w:rsid w:val="001E3842"/>
    <w:rsid w:val="001E3ED5"/>
    <w:rsid w:val="001E47D9"/>
    <w:rsid w:val="001E7DCD"/>
    <w:rsid w:val="001F3D55"/>
    <w:rsid w:val="001F5B0C"/>
    <w:rsid w:val="001F7FBB"/>
    <w:rsid w:val="002024A2"/>
    <w:rsid w:val="00216544"/>
    <w:rsid w:val="0021656E"/>
    <w:rsid w:val="0022520B"/>
    <w:rsid w:val="00235B15"/>
    <w:rsid w:val="00237410"/>
    <w:rsid w:val="00241A87"/>
    <w:rsid w:val="00241EB5"/>
    <w:rsid w:val="002427DD"/>
    <w:rsid w:val="002472B7"/>
    <w:rsid w:val="00252EF1"/>
    <w:rsid w:val="00260D0E"/>
    <w:rsid w:val="002616A7"/>
    <w:rsid w:val="00261F7C"/>
    <w:rsid w:val="00267992"/>
    <w:rsid w:val="00272491"/>
    <w:rsid w:val="00282873"/>
    <w:rsid w:val="002876A4"/>
    <w:rsid w:val="002970DE"/>
    <w:rsid w:val="002A03A2"/>
    <w:rsid w:val="002A185F"/>
    <w:rsid w:val="002B01CE"/>
    <w:rsid w:val="002B1E16"/>
    <w:rsid w:val="002B3C02"/>
    <w:rsid w:val="002C15A3"/>
    <w:rsid w:val="002C417E"/>
    <w:rsid w:val="002C6605"/>
    <w:rsid w:val="002D2FFA"/>
    <w:rsid w:val="002D577F"/>
    <w:rsid w:val="002D673F"/>
    <w:rsid w:val="002D6AE8"/>
    <w:rsid w:val="002E194A"/>
    <w:rsid w:val="002E2D10"/>
    <w:rsid w:val="002E5202"/>
    <w:rsid w:val="002F16A2"/>
    <w:rsid w:val="003047E6"/>
    <w:rsid w:val="00305720"/>
    <w:rsid w:val="003156F9"/>
    <w:rsid w:val="0031744E"/>
    <w:rsid w:val="00326337"/>
    <w:rsid w:val="00326BE0"/>
    <w:rsid w:val="0033349C"/>
    <w:rsid w:val="003350BA"/>
    <w:rsid w:val="003438BB"/>
    <w:rsid w:val="003471FC"/>
    <w:rsid w:val="00352EAA"/>
    <w:rsid w:val="0035407B"/>
    <w:rsid w:val="00362ACF"/>
    <w:rsid w:val="00364856"/>
    <w:rsid w:val="003656F6"/>
    <w:rsid w:val="00367B1F"/>
    <w:rsid w:val="003711C7"/>
    <w:rsid w:val="00372208"/>
    <w:rsid w:val="00373B1C"/>
    <w:rsid w:val="003761EF"/>
    <w:rsid w:val="00377E4E"/>
    <w:rsid w:val="00381FD9"/>
    <w:rsid w:val="00393310"/>
    <w:rsid w:val="003A0756"/>
    <w:rsid w:val="003A6351"/>
    <w:rsid w:val="003B0362"/>
    <w:rsid w:val="003B2574"/>
    <w:rsid w:val="003C015E"/>
    <w:rsid w:val="003C185D"/>
    <w:rsid w:val="003C6828"/>
    <w:rsid w:val="003D21D3"/>
    <w:rsid w:val="003D4E53"/>
    <w:rsid w:val="003D5873"/>
    <w:rsid w:val="003E0796"/>
    <w:rsid w:val="00406A94"/>
    <w:rsid w:val="00412190"/>
    <w:rsid w:val="004151B8"/>
    <w:rsid w:val="00415CB6"/>
    <w:rsid w:val="00426CEC"/>
    <w:rsid w:val="00432B88"/>
    <w:rsid w:val="00433A76"/>
    <w:rsid w:val="0043740A"/>
    <w:rsid w:val="00437D2F"/>
    <w:rsid w:val="004408FD"/>
    <w:rsid w:val="00447E94"/>
    <w:rsid w:val="00450C18"/>
    <w:rsid w:val="004677AB"/>
    <w:rsid w:val="004745C9"/>
    <w:rsid w:val="004768DA"/>
    <w:rsid w:val="004778F2"/>
    <w:rsid w:val="0048063F"/>
    <w:rsid w:val="00481A06"/>
    <w:rsid w:val="00482813"/>
    <w:rsid w:val="00487361"/>
    <w:rsid w:val="004A34C0"/>
    <w:rsid w:val="004A5DE2"/>
    <w:rsid w:val="004B27A2"/>
    <w:rsid w:val="004B42FE"/>
    <w:rsid w:val="004B5354"/>
    <w:rsid w:val="004B6DF1"/>
    <w:rsid w:val="004B7CCC"/>
    <w:rsid w:val="004C5A51"/>
    <w:rsid w:val="004D123D"/>
    <w:rsid w:val="004E2FE0"/>
    <w:rsid w:val="004E35FD"/>
    <w:rsid w:val="004E46E5"/>
    <w:rsid w:val="00502F63"/>
    <w:rsid w:val="00510C23"/>
    <w:rsid w:val="005125DD"/>
    <w:rsid w:val="00515BF4"/>
    <w:rsid w:val="0053318F"/>
    <w:rsid w:val="005413F9"/>
    <w:rsid w:val="00544A47"/>
    <w:rsid w:val="00544A74"/>
    <w:rsid w:val="00550221"/>
    <w:rsid w:val="0055097F"/>
    <w:rsid w:val="0055469B"/>
    <w:rsid w:val="00554B7C"/>
    <w:rsid w:val="005558CE"/>
    <w:rsid w:val="0056034C"/>
    <w:rsid w:val="00560815"/>
    <w:rsid w:val="0056123D"/>
    <w:rsid w:val="00562A06"/>
    <w:rsid w:val="00566B43"/>
    <w:rsid w:val="00575DB8"/>
    <w:rsid w:val="0057692D"/>
    <w:rsid w:val="00584C10"/>
    <w:rsid w:val="00584CD2"/>
    <w:rsid w:val="0058699E"/>
    <w:rsid w:val="00586B24"/>
    <w:rsid w:val="00594960"/>
    <w:rsid w:val="00595AB4"/>
    <w:rsid w:val="005A1B6E"/>
    <w:rsid w:val="005A2694"/>
    <w:rsid w:val="005A3A87"/>
    <w:rsid w:val="005B0363"/>
    <w:rsid w:val="005B5350"/>
    <w:rsid w:val="005E0158"/>
    <w:rsid w:val="005E1481"/>
    <w:rsid w:val="005E255F"/>
    <w:rsid w:val="005E5050"/>
    <w:rsid w:val="005E5099"/>
    <w:rsid w:val="005F4961"/>
    <w:rsid w:val="005F6198"/>
    <w:rsid w:val="005F6529"/>
    <w:rsid w:val="006027E6"/>
    <w:rsid w:val="0060315E"/>
    <w:rsid w:val="00603936"/>
    <w:rsid w:val="006058FD"/>
    <w:rsid w:val="006163C4"/>
    <w:rsid w:val="00620C7C"/>
    <w:rsid w:val="00620D86"/>
    <w:rsid w:val="00624C69"/>
    <w:rsid w:val="00630366"/>
    <w:rsid w:val="0063134C"/>
    <w:rsid w:val="0064094A"/>
    <w:rsid w:val="0064320C"/>
    <w:rsid w:val="006516FD"/>
    <w:rsid w:val="00652A5B"/>
    <w:rsid w:val="006751A1"/>
    <w:rsid w:val="006820D8"/>
    <w:rsid w:val="006854AC"/>
    <w:rsid w:val="006A6BC9"/>
    <w:rsid w:val="006B052E"/>
    <w:rsid w:val="006B130B"/>
    <w:rsid w:val="006B30D7"/>
    <w:rsid w:val="006B323C"/>
    <w:rsid w:val="006B40F1"/>
    <w:rsid w:val="006B4C3E"/>
    <w:rsid w:val="006B5C2E"/>
    <w:rsid w:val="006C5FFC"/>
    <w:rsid w:val="006E01EE"/>
    <w:rsid w:val="006E715F"/>
    <w:rsid w:val="006F3F4B"/>
    <w:rsid w:val="006F6509"/>
    <w:rsid w:val="00703F46"/>
    <w:rsid w:val="00705493"/>
    <w:rsid w:val="007112A4"/>
    <w:rsid w:val="00722753"/>
    <w:rsid w:val="00723D09"/>
    <w:rsid w:val="007245F4"/>
    <w:rsid w:val="007303AB"/>
    <w:rsid w:val="0073735A"/>
    <w:rsid w:val="00740D33"/>
    <w:rsid w:val="007429DE"/>
    <w:rsid w:val="00742D0A"/>
    <w:rsid w:val="00750C10"/>
    <w:rsid w:val="00752ABD"/>
    <w:rsid w:val="0075314A"/>
    <w:rsid w:val="00755A6C"/>
    <w:rsid w:val="00755F66"/>
    <w:rsid w:val="00757773"/>
    <w:rsid w:val="00760E54"/>
    <w:rsid w:val="00765E75"/>
    <w:rsid w:val="00766F7E"/>
    <w:rsid w:val="00771BB3"/>
    <w:rsid w:val="00797AC9"/>
    <w:rsid w:val="007A2096"/>
    <w:rsid w:val="007A3CE9"/>
    <w:rsid w:val="007A6FF6"/>
    <w:rsid w:val="007C1D9F"/>
    <w:rsid w:val="007D6288"/>
    <w:rsid w:val="007E257D"/>
    <w:rsid w:val="007F7435"/>
    <w:rsid w:val="008142A6"/>
    <w:rsid w:val="00816CEF"/>
    <w:rsid w:val="008208F1"/>
    <w:rsid w:val="00832133"/>
    <w:rsid w:val="00841FD4"/>
    <w:rsid w:val="008508FF"/>
    <w:rsid w:val="00855758"/>
    <w:rsid w:val="00867C24"/>
    <w:rsid w:val="0088021E"/>
    <w:rsid w:val="00886AFF"/>
    <w:rsid w:val="00886DCD"/>
    <w:rsid w:val="00890B45"/>
    <w:rsid w:val="00891F65"/>
    <w:rsid w:val="008959AA"/>
    <w:rsid w:val="00897F37"/>
    <w:rsid w:val="008A0AD6"/>
    <w:rsid w:val="008A6F48"/>
    <w:rsid w:val="008B3F3B"/>
    <w:rsid w:val="008D4B4D"/>
    <w:rsid w:val="008D66A9"/>
    <w:rsid w:val="008D6875"/>
    <w:rsid w:val="008D6B1A"/>
    <w:rsid w:val="008E26D3"/>
    <w:rsid w:val="008E5106"/>
    <w:rsid w:val="008F37AC"/>
    <w:rsid w:val="00902BAD"/>
    <w:rsid w:val="00905F9D"/>
    <w:rsid w:val="0091596B"/>
    <w:rsid w:val="00922436"/>
    <w:rsid w:val="00927E86"/>
    <w:rsid w:val="00932A6A"/>
    <w:rsid w:val="009337B9"/>
    <w:rsid w:val="00934A8B"/>
    <w:rsid w:val="00941C67"/>
    <w:rsid w:val="00943AB7"/>
    <w:rsid w:val="00944C1E"/>
    <w:rsid w:val="00946121"/>
    <w:rsid w:val="00955841"/>
    <w:rsid w:val="00956AC4"/>
    <w:rsid w:val="00960F82"/>
    <w:rsid w:val="009610A2"/>
    <w:rsid w:val="00962435"/>
    <w:rsid w:val="00964C9E"/>
    <w:rsid w:val="00980224"/>
    <w:rsid w:val="00982FAF"/>
    <w:rsid w:val="00995230"/>
    <w:rsid w:val="00996FEA"/>
    <w:rsid w:val="00997132"/>
    <w:rsid w:val="009A1B09"/>
    <w:rsid w:val="009A6A6F"/>
    <w:rsid w:val="009A6DDD"/>
    <w:rsid w:val="009B4BD4"/>
    <w:rsid w:val="009B53AB"/>
    <w:rsid w:val="009B5BB2"/>
    <w:rsid w:val="009C0609"/>
    <w:rsid w:val="009C784A"/>
    <w:rsid w:val="009D0C6D"/>
    <w:rsid w:val="009D0CB9"/>
    <w:rsid w:val="009D318F"/>
    <w:rsid w:val="009D374A"/>
    <w:rsid w:val="009D43F0"/>
    <w:rsid w:val="009E111B"/>
    <w:rsid w:val="009F3CAC"/>
    <w:rsid w:val="00A01FD3"/>
    <w:rsid w:val="00A1145E"/>
    <w:rsid w:val="00A15C7B"/>
    <w:rsid w:val="00A17FDA"/>
    <w:rsid w:val="00A26802"/>
    <w:rsid w:val="00A31F12"/>
    <w:rsid w:val="00A46B6F"/>
    <w:rsid w:val="00A50FD7"/>
    <w:rsid w:val="00A51E01"/>
    <w:rsid w:val="00A53BC1"/>
    <w:rsid w:val="00A54CE3"/>
    <w:rsid w:val="00A6536D"/>
    <w:rsid w:val="00A6567F"/>
    <w:rsid w:val="00A8010F"/>
    <w:rsid w:val="00A8199C"/>
    <w:rsid w:val="00A91ADE"/>
    <w:rsid w:val="00A9394E"/>
    <w:rsid w:val="00A9455D"/>
    <w:rsid w:val="00AA199A"/>
    <w:rsid w:val="00AA5D27"/>
    <w:rsid w:val="00AB2DFC"/>
    <w:rsid w:val="00AB4D53"/>
    <w:rsid w:val="00AC5160"/>
    <w:rsid w:val="00AC6D59"/>
    <w:rsid w:val="00AD65B6"/>
    <w:rsid w:val="00AD7622"/>
    <w:rsid w:val="00AE6D62"/>
    <w:rsid w:val="00AF0DCC"/>
    <w:rsid w:val="00AF2A7D"/>
    <w:rsid w:val="00AF61F0"/>
    <w:rsid w:val="00AF646E"/>
    <w:rsid w:val="00AF710B"/>
    <w:rsid w:val="00B00D6B"/>
    <w:rsid w:val="00B016F3"/>
    <w:rsid w:val="00B0194D"/>
    <w:rsid w:val="00B05D95"/>
    <w:rsid w:val="00B07001"/>
    <w:rsid w:val="00B07363"/>
    <w:rsid w:val="00B11648"/>
    <w:rsid w:val="00B12D77"/>
    <w:rsid w:val="00B1541D"/>
    <w:rsid w:val="00B328C5"/>
    <w:rsid w:val="00B3486B"/>
    <w:rsid w:val="00B36F0C"/>
    <w:rsid w:val="00B411B1"/>
    <w:rsid w:val="00B431CF"/>
    <w:rsid w:val="00B52906"/>
    <w:rsid w:val="00B53AAC"/>
    <w:rsid w:val="00B5637F"/>
    <w:rsid w:val="00B57442"/>
    <w:rsid w:val="00B62903"/>
    <w:rsid w:val="00B64E60"/>
    <w:rsid w:val="00B670A4"/>
    <w:rsid w:val="00B67BE4"/>
    <w:rsid w:val="00B73483"/>
    <w:rsid w:val="00B745A0"/>
    <w:rsid w:val="00B7630D"/>
    <w:rsid w:val="00B8227D"/>
    <w:rsid w:val="00B86F75"/>
    <w:rsid w:val="00B9260E"/>
    <w:rsid w:val="00B95C30"/>
    <w:rsid w:val="00BA6CFA"/>
    <w:rsid w:val="00BA72CF"/>
    <w:rsid w:val="00BB1A5E"/>
    <w:rsid w:val="00BB1B30"/>
    <w:rsid w:val="00BB5703"/>
    <w:rsid w:val="00BB7390"/>
    <w:rsid w:val="00BC36D4"/>
    <w:rsid w:val="00BD0063"/>
    <w:rsid w:val="00BD0FFB"/>
    <w:rsid w:val="00BD59E7"/>
    <w:rsid w:val="00BE0A29"/>
    <w:rsid w:val="00BE78A3"/>
    <w:rsid w:val="00C02233"/>
    <w:rsid w:val="00C0262F"/>
    <w:rsid w:val="00C06AA9"/>
    <w:rsid w:val="00C10C8E"/>
    <w:rsid w:val="00C13EC6"/>
    <w:rsid w:val="00C152A4"/>
    <w:rsid w:val="00C152D1"/>
    <w:rsid w:val="00C15633"/>
    <w:rsid w:val="00C201CA"/>
    <w:rsid w:val="00C34AF7"/>
    <w:rsid w:val="00C42363"/>
    <w:rsid w:val="00C44B5C"/>
    <w:rsid w:val="00C47E67"/>
    <w:rsid w:val="00C5066D"/>
    <w:rsid w:val="00C5273C"/>
    <w:rsid w:val="00C642AB"/>
    <w:rsid w:val="00C6456A"/>
    <w:rsid w:val="00C65A06"/>
    <w:rsid w:val="00C6649E"/>
    <w:rsid w:val="00C676DA"/>
    <w:rsid w:val="00C71348"/>
    <w:rsid w:val="00C80051"/>
    <w:rsid w:val="00C80057"/>
    <w:rsid w:val="00C806F5"/>
    <w:rsid w:val="00C82F16"/>
    <w:rsid w:val="00C854EC"/>
    <w:rsid w:val="00C92F2B"/>
    <w:rsid w:val="00CA3DE5"/>
    <w:rsid w:val="00CA497C"/>
    <w:rsid w:val="00CA4B02"/>
    <w:rsid w:val="00CA5CFB"/>
    <w:rsid w:val="00CA796C"/>
    <w:rsid w:val="00CB06D3"/>
    <w:rsid w:val="00CB14C9"/>
    <w:rsid w:val="00CB1F0B"/>
    <w:rsid w:val="00CB3CEE"/>
    <w:rsid w:val="00CC413A"/>
    <w:rsid w:val="00CD21EC"/>
    <w:rsid w:val="00CD2312"/>
    <w:rsid w:val="00CD3CEC"/>
    <w:rsid w:val="00CD4027"/>
    <w:rsid w:val="00CE3CA5"/>
    <w:rsid w:val="00CF1DEB"/>
    <w:rsid w:val="00CF20C9"/>
    <w:rsid w:val="00CF4D8B"/>
    <w:rsid w:val="00CF7BCD"/>
    <w:rsid w:val="00CF7E2D"/>
    <w:rsid w:val="00D00DAD"/>
    <w:rsid w:val="00D03704"/>
    <w:rsid w:val="00D04618"/>
    <w:rsid w:val="00D0604F"/>
    <w:rsid w:val="00D06F54"/>
    <w:rsid w:val="00D107A6"/>
    <w:rsid w:val="00D11EBD"/>
    <w:rsid w:val="00D1547A"/>
    <w:rsid w:val="00D23983"/>
    <w:rsid w:val="00D3129F"/>
    <w:rsid w:val="00D37067"/>
    <w:rsid w:val="00D37A0A"/>
    <w:rsid w:val="00D42D19"/>
    <w:rsid w:val="00D433AE"/>
    <w:rsid w:val="00D45A70"/>
    <w:rsid w:val="00D51C49"/>
    <w:rsid w:val="00D53079"/>
    <w:rsid w:val="00D5796F"/>
    <w:rsid w:val="00D6322F"/>
    <w:rsid w:val="00D71504"/>
    <w:rsid w:val="00D71DDD"/>
    <w:rsid w:val="00D75D78"/>
    <w:rsid w:val="00D933A8"/>
    <w:rsid w:val="00D95507"/>
    <w:rsid w:val="00D95917"/>
    <w:rsid w:val="00DA062F"/>
    <w:rsid w:val="00DB0FF7"/>
    <w:rsid w:val="00DB6D31"/>
    <w:rsid w:val="00DC0F05"/>
    <w:rsid w:val="00DC1D67"/>
    <w:rsid w:val="00DC3EFE"/>
    <w:rsid w:val="00DC6337"/>
    <w:rsid w:val="00DC6516"/>
    <w:rsid w:val="00DD3EB6"/>
    <w:rsid w:val="00DD40B6"/>
    <w:rsid w:val="00DD4829"/>
    <w:rsid w:val="00DE3069"/>
    <w:rsid w:val="00DE3ECC"/>
    <w:rsid w:val="00DE6527"/>
    <w:rsid w:val="00DF40ED"/>
    <w:rsid w:val="00DF7DB3"/>
    <w:rsid w:val="00E027E5"/>
    <w:rsid w:val="00E02BA8"/>
    <w:rsid w:val="00E07409"/>
    <w:rsid w:val="00E15734"/>
    <w:rsid w:val="00E20B4B"/>
    <w:rsid w:val="00E22A37"/>
    <w:rsid w:val="00E26696"/>
    <w:rsid w:val="00E27FA3"/>
    <w:rsid w:val="00E311D9"/>
    <w:rsid w:val="00E32380"/>
    <w:rsid w:val="00E34DD2"/>
    <w:rsid w:val="00E46643"/>
    <w:rsid w:val="00E47C2C"/>
    <w:rsid w:val="00E50652"/>
    <w:rsid w:val="00E5775A"/>
    <w:rsid w:val="00E66A64"/>
    <w:rsid w:val="00E70772"/>
    <w:rsid w:val="00E71B4E"/>
    <w:rsid w:val="00E75932"/>
    <w:rsid w:val="00E80978"/>
    <w:rsid w:val="00E869EB"/>
    <w:rsid w:val="00E93E35"/>
    <w:rsid w:val="00EA45AD"/>
    <w:rsid w:val="00EA4BEA"/>
    <w:rsid w:val="00EA7909"/>
    <w:rsid w:val="00EB0C2F"/>
    <w:rsid w:val="00EC1610"/>
    <w:rsid w:val="00EC7E59"/>
    <w:rsid w:val="00ED447B"/>
    <w:rsid w:val="00ED5884"/>
    <w:rsid w:val="00ED7DF8"/>
    <w:rsid w:val="00EE110F"/>
    <w:rsid w:val="00EE2456"/>
    <w:rsid w:val="00EE41CA"/>
    <w:rsid w:val="00EE6CC7"/>
    <w:rsid w:val="00EF33D5"/>
    <w:rsid w:val="00EF708B"/>
    <w:rsid w:val="00F05B51"/>
    <w:rsid w:val="00F22DCE"/>
    <w:rsid w:val="00F33F80"/>
    <w:rsid w:val="00F35F8D"/>
    <w:rsid w:val="00F3653D"/>
    <w:rsid w:val="00F4400B"/>
    <w:rsid w:val="00F54174"/>
    <w:rsid w:val="00F5563E"/>
    <w:rsid w:val="00F665CE"/>
    <w:rsid w:val="00F6706D"/>
    <w:rsid w:val="00F67E5A"/>
    <w:rsid w:val="00F74B0A"/>
    <w:rsid w:val="00F74DC2"/>
    <w:rsid w:val="00F77058"/>
    <w:rsid w:val="00F770F1"/>
    <w:rsid w:val="00F81372"/>
    <w:rsid w:val="00F81D7B"/>
    <w:rsid w:val="00F86F77"/>
    <w:rsid w:val="00F9072F"/>
    <w:rsid w:val="00FA2BDA"/>
    <w:rsid w:val="00FA2CAD"/>
    <w:rsid w:val="00FA4D10"/>
    <w:rsid w:val="00FA5847"/>
    <w:rsid w:val="00FB170A"/>
    <w:rsid w:val="00FB3E4C"/>
    <w:rsid w:val="00FB4F4A"/>
    <w:rsid w:val="00FC18E8"/>
    <w:rsid w:val="00FC6935"/>
    <w:rsid w:val="00FC6958"/>
    <w:rsid w:val="00FC6D68"/>
    <w:rsid w:val="00FD03C6"/>
    <w:rsid w:val="00FD2D05"/>
    <w:rsid w:val="00FD5610"/>
    <w:rsid w:val="00FD57EF"/>
    <w:rsid w:val="00FD7CF1"/>
    <w:rsid w:val="00FE0977"/>
    <w:rsid w:val="00FE2ED2"/>
    <w:rsid w:val="00FE4C88"/>
    <w:rsid w:val="00FF035F"/>
    <w:rsid w:val="00FF0654"/>
    <w:rsid w:val="00FF3F39"/>
    <w:rsid w:val="00FF5C74"/>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64ABE4AF-3F80-4ACE-9838-779D1D9E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ru-RU" w:eastAsia="ru-RU"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2FE"/>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uiPriority w:val="9"/>
    <w:qFormat/>
    <w:rsid w:val="004B42FE"/>
    <w:pPr>
      <w:keepNext/>
      <w:keepLines/>
      <w:pBdr>
        <w:left w:val="single" w:sz="12" w:space="12" w:color="C0504D"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aliases w:val="Заголовок 2 Знак"/>
    <w:basedOn w:val="a"/>
    <w:next w:val="a"/>
    <w:uiPriority w:val="9"/>
    <w:unhideWhenUsed/>
    <w:qFormat/>
    <w:rsid w:val="004B42FE"/>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aliases w:val="Заголовок 3 Знак1,Заголовок 3 Знак Знак, Знак3 Знак Знак"/>
    <w:basedOn w:val="a"/>
    <w:next w:val="a"/>
    <w:link w:val="30"/>
    <w:uiPriority w:val="9"/>
    <w:unhideWhenUsed/>
    <w:qFormat/>
    <w:rsid w:val="004B42FE"/>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unhideWhenUsed/>
    <w:qFormat/>
    <w:rsid w:val="004B42FE"/>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unhideWhenUsed/>
    <w:qFormat/>
    <w:rsid w:val="004B42FE"/>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unhideWhenUsed/>
    <w:qFormat/>
    <w:rsid w:val="004B42FE"/>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unhideWhenUsed/>
    <w:qFormat/>
    <w:rsid w:val="004B42F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unhideWhenUsed/>
    <w:qFormat/>
    <w:rsid w:val="004B42FE"/>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unhideWhenUsed/>
    <w:qFormat/>
    <w:rsid w:val="004B42FE"/>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B42FE"/>
    <w:pPr>
      <w:spacing w:after="0" w:line="240" w:lineRule="auto"/>
      <w:contextualSpacing/>
    </w:pPr>
    <w:rPr>
      <w:rFonts w:asciiTheme="majorHAnsi" w:eastAsiaTheme="majorEastAsia" w:hAnsiTheme="majorHAnsi" w:cstheme="majorBidi"/>
      <w:caps/>
      <w:spacing w:val="40"/>
      <w:sz w:val="76"/>
      <w:szCs w:val="76"/>
    </w:rPr>
  </w:style>
  <w:style w:type="character" w:styleId="a5">
    <w:name w:val="Hyperlink"/>
    <w:uiPriority w:val="99"/>
    <w:rsid w:val="00EC1610"/>
    <w:rPr>
      <w:color w:val="0000FF"/>
      <w:u w:val="single"/>
    </w:rPr>
  </w:style>
  <w:style w:type="paragraph" w:styleId="10">
    <w:name w:val="toc 1"/>
    <w:basedOn w:val="a"/>
    <w:next w:val="a"/>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1">
    <w:name w:val="toc 3"/>
    <w:basedOn w:val="a"/>
    <w:next w:val="a"/>
    <w:autoRedefine/>
    <w:uiPriority w:val="39"/>
    <w:rsid w:val="00F6706D"/>
    <w:pPr>
      <w:tabs>
        <w:tab w:val="left" w:pos="0"/>
        <w:tab w:val="right" w:leader="dot" w:pos="10065"/>
      </w:tabs>
      <w:ind w:right="140"/>
    </w:pPr>
    <w:rPr>
      <w:rFonts w:cs="Arial"/>
      <w:noProof/>
      <w:sz w:val="22"/>
      <w:szCs w:val="18"/>
    </w:rPr>
  </w:style>
  <w:style w:type="character" w:customStyle="1" w:styleId="11">
    <w:name w:val="Заголовок 1 Знак1"/>
    <w:aliases w:val="Заголовок 1 Знак Знак1"/>
    <w:rsid w:val="00EC1610"/>
    <w:rPr>
      <w:b/>
      <w:bCs/>
      <w:sz w:val="28"/>
    </w:rPr>
  </w:style>
  <w:style w:type="paragraph" w:styleId="32">
    <w:name w:val="Body Text 3"/>
    <w:basedOn w:val="a"/>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6">
    <w:name w:val="Body Text"/>
    <w:aliases w:val="Основной текст Знак, Знак,Знак"/>
    <w:basedOn w:val="a"/>
    <w:rsid w:val="00EC1610"/>
    <w:pPr>
      <w:keepNext/>
    </w:pPr>
    <w:rPr>
      <w:szCs w:val="20"/>
    </w:rPr>
  </w:style>
  <w:style w:type="paragraph" w:styleId="22">
    <w:name w:val="Body Text 2"/>
    <w:basedOn w:val="a"/>
    <w:link w:val="23"/>
    <w:uiPriority w:val="99"/>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7">
    <w:name w:val="Body Text Indent"/>
    <w:basedOn w:val="a"/>
    <w:semiHidden/>
    <w:rsid w:val="00EC1610"/>
    <w:pPr>
      <w:widowControl w:val="0"/>
      <w:autoSpaceDE w:val="0"/>
      <w:autoSpaceDN w:val="0"/>
      <w:adjustRightInd w:val="0"/>
      <w:ind w:firstLine="720"/>
      <w:jc w:val="both"/>
    </w:pPr>
    <w:rPr>
      <w:sz w:val="28"/>
    </w:rPr>
  </w:style>
  <w:style w:type="paragraph" w:styleId="a8">
    <w:name w:val="List Number"/>
    <w:basedOn w:val="a"/>
    <w:semiHidden/>
    <w:rsid w:val="00EC1610"/>
    <w:pPr>
      <w:spacing w:before="60" w:line="360" w:lineRule="auto"/>
      <w:jc w:val="both"/>
    </w:pPr>
    <w:rPr>
      <w:rFonts w:cs="Arial"/>
      <w:sz w:val="28"/>
      <w:szCs w:val="18"/>
    </w:rPr>
  </w:style>
  <w:style w:type="character" w:styleId="a9">
    <w:name w:val="footnote reference"/>
    <w:uiPriority w:val="99"/>
    <w:semiHidden/>
    <w:rsid w:val="00EC1610"/>
    <w:rPr>
      <w:vertAlign w:val="superscript"/>
    </w:rPr>
  </w:style>
  <w:style w:type="paragraph" w:styleId="aa">
    <w:name w:val="footnote text"/>
    <w:basedOn w:val="a"/>
    <w:uiPriority w:val="99"/>
    <w:rsid w:val="00EC1610"/>
    <w:rPr>
      <w:sz w:val="20"/>
      <w:szCs w:val="20"/>
    </w:rPr>
  </w:style>
  <w:style w:type="character" w:customStyle="1" w:styleId="ab">
    <w:name w:val="Текст сноски Знак"/>
    <w:basedOn w:val="a0"/>
    <w:uiPriority w:val="99"/>
    <w:rsid w:val="00EC1610"/>
  </w:style>
  <w:style w:type="character" w:styleId="ac">
    <w:name w:val="page number"/>
    <w:basedOn w:val="a0"/>
    <w:semiHidden/>
    <w:rsid w:val="00EC1610"/>
  </w:style>
  <w:style w:type="paragraph" w:styleId="ad">
    <w:name w:val="footer"/>
    <w:basedOn w:val="a"/>
    <w:link w:val="ae"/>
    <w:uiPriority w:val="99"/>
    <w:rsid w:val="00EC1610"/>
    <w:pPr>
      <w:tabs>
        <w:tab w:val="center" w:pos="4677"/>
        <w:tab w:val="right" w:pos="9355"/>
      </w:tabs>
    </w:pPr>
  </w:style>
  <w:style w:type="character" w:styleId="af">
    <w:name w:val="FollowedHyperlink"/>
    <w:semiHidden/>
    <w:rsid w:val="00EC1610"/>
    <w:rPr>
      <w:color w:val="800080"/>
      <w:u w:val="single"/>
    </w:rPr>
  </w:style>
  <w:style w:type="paragraph" w:customStyle="1" w:styleId="310">
    <w:name w:val="Основной текст 31"/>
    <w:basedOn w:val="a"/>
    <w:rsid w:val="00EC1610"/>
    <w:pPr>
      <w:suppressAutoHyphens/>
      <w:ind w:right="84"/>
      <w:jc w:val="both"/>
    </w:pPr>
    <w:rPr>
      <w:szCs w:val="20"/>
      <w:lang w:eastAsia="ar-SA"/>
    </w:rPr>
  </w:style>
  <w:style w:type="paragraph" w:styleId="41">
    <w:name w:val="toc 4"/>
    <w:basedOn w:val="a"/>
    <w:next w:val="a"/>
    <w:autoRedefine/>
    <w:semiHidden/>
    <w:rsid w:val="00EC1610"/>
    <w:pPr>
      <w:ind w:left="720"/>
    </w:pPr>
  </w:style>
  <w:style w:type="paragraph" w:styleId="51">
    <w:name w:val="toc 5"/>
    <w:basedOn w:val="a"/>
    <w:next w:val="a"/>
    <w:autoRedefine/>
    <w:semiHidden/>
    <w:rsid w:val="00EC1610"/>
    <w:pPr>
      <w:ind w:left="960"/>
    </w:pPr>
  </w:style>
  <w:style w:type="paragraph" w:styleId="61">
    <w:name w:val="toc 6"/>
    <w:basedOn w:val="a"/>
    <w:next w:val="a"/>
    <w:autoRedefine/>
    <w:semiHidden/>
    <w:rsid w:val="00EC1610"/>
    <w:pPr>
      <w:ind w:left="1200"/>
    </w:pPr>
  </w:style>
  <w:style w:type="paragraph" w:styleId="71">
    <w:name w:val="toc 7"/>
    <w:basedOn w:val="a"/>
    <w:next w:val="a"/>
    <w:autoRedefine/>
    <w:semiHidden/>
    <w:rsid w:val="00EC1610"/>
    <w:pPr>
      <w:ind w:left="1440"/>
    </w:pPr>
  </w:style>
  <w:style w:type="paragraph" w:styleId="81">
    <w:name w:val="toc 8"/>
    <w:basedOn w:val="a"/>
    <w:next w:val="a"/>
    <w:autoRedefine/>
    <w:semiHidden/>
    <w:rsid w:val="00EC1610"/>
    <w:pPr>
      <w:ind w:left="1680"/>
    </w:pPr>
  </w:style>
  <w:style w:type="paragraph" w:styleId="91">
    <w:name w:val="toc 9"/>
    <w:basedOn w:val="a"/>
    <w:next w:val="a"/>
    <w:autoRedefine/>
    <w:semiHidden/>
    <w:rsid w:val="00EC1610"/>
    <w:pPr>
      <w:ind w:left="1920"/>
    </w:pPr>
  </w:style>
  <w:style w:type="paragraph" w:styleId="33">
    <w:name w:val="Body Text Indent 3"/>
    <w:basedOn w:val="a"/>
    <w:semiHidden/>
    <w:rsid w:val="00EC1610"/>
    <w:pPr>
      <w:ind w:firstLine="720"/>
      <w:jc w:val="both"/>
    </w:pPr>
    <w:rPr>
      <w:rFonts w:ascii="Arial" w:hAnsi="Arial" w:cs="Arial"/>
      <w:color w:val="000000"/>
    </w:rPr>
  </w:style>
  <w:style w:type="paragraph" w:styleId="af0">
    <w:name w:val="Block Text"/>
    <w:basedOn w:val="a"/>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1">
    <w:name w:val="caption"/>
    <w:basedOn w:val="a"/>
    <w:next w:val="a"/>
    <w:uiPriority w:val="35"/>
    <w:unhideWhenUsed/>
    <w:qFormat/>
    <w:rsid w:val="004B42FE"/>
    <w:pPr>
      <w:spacing w:line="240" w:lineRule="auto"/>
    </w:pPr>
    <w:rPr>
      <w:b/>
      <w:bCs/>
      <w:color w:val="C0504D" w:themeColor="accent2"/>
      <w:spacing w:val="10"/>
      <w:sz w:val="16"/>
      <w:szCs w:val="16"/>
    </w:rPr>
  </w:style>
  <w:style w:type="paragraph" w:styleId="af2">
    <w:name w:val="endnote text"/>
    <w:basedOn w:val="a"/>
    <w:semiHidden/>
    <w:unhideWhenUsed/>
    <w:rsid w:val="00EC1610"/>
    <w:pPr>
      <w:widowControl w:val="0"/>
      <w:autoSpaceDE w:val="0"/>
      <w:autoSpaceDN w:val="0"/>
      <w:adjustRightInd w:val="0"/>
    </w:pPr>
    <w:rPr>
      <w:sz w:val="20"/>
      <w:szCs w:val="20"/>
    </w:rPr>
  </w:style>
  <w:style w:type="character" w:customStyle="1" w:styleId="af3">
    <w:name w:val="Текст концевой сноски Знак"/>
    <w:basedOn w:val="a0"/>
    <w:semiHidden/>
    <w:rsid w:val="00EC1610"/>
  </w:style>
  <w:style w:type="paragraph" w:customStyle="1" w:styleId="210">
    <w:name w:val="Основной текст с отступом 21"/>
    <w:basedOn w:val="a"/>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EC1610"/>
    <w:pPr>
      <w:widowControl w:val="0"/>
      <w:suppressAutoHyphens/>
      <w:jc w:val="both"/>
    </w:pPr>
    <w:rPr>
      <w:szCs w:val="20"/>
      <w:lang w:eastAsia="ar-SA"/>
    </w:rPr>
  </w:style>
  <w:style w:type="paragraph" w:styleId="af4">
    <w:name w:val="List Paragraph"/>
    <w:basedOn w:val="a"/>
    <w:uiPriority w:val="34"/>
    <w:qFormat/>
    <w:rsid w:val="00EC1610"/>
    <w:pPr>
      <w:ind w:left="720"/>
      <w:contextualSpacing/>
    </w:pPr>
  </w:style>
  <w:style w:type="character" w:customStyle="1" w:styleId="postbody1">
    <w:name w:val="postbody1"/>
    <w:rsid w:val="00EC1610"/>
    <w:rPr>
      <w:spacing w:val="270"/>
      <w:sz w:val="18"/>
      <w:szCs w:val="18"/>
    </w:rPr>
  </w:style>
  <w:style w:type="paragraph" w:customStyle="1" w:styleId="34">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
    <w:rsid w:val="00EC1610"/>
    <w:pPr>
      <w:widowControl w:val="0"/>
      <w:autoSpaceDE w:val="0"/>
      <w:autoSpaceDN w:val="0"/>
      <w:adjustRightInd w:val="0"/>
    </w:pPr>
  </w:style>
  <w:style w:type="paragraph" w:customStyle="1" w:styleId="Style3">
    <w:name w:val="Style3"/>
    <w:basedOn w:val="a"/>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
    <w:rsid w:val="00EC1610"/>
    <w:pPr>
      <w:widowControl w:val="0"/>
      <w:autoSpaceDE w:val="0"/>
      <w:autoSpaceDN w:val="0"/>
      <w:adjustRightInd w:val="0"/>
    </w:pPr>
  </w:style>
  <w:style w:type="paragraph" w:customStyle="1" w:styleId="Style9">
    <w:name w:val="Style9"/>
    <w:basedOn w:val="a"/>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5">
    <w:name w:val="Основной текст 3 Знак"/>
    <w:rsid w:val="00EC1610"/>
    <w:rPr>
      <w:rFonts w:ascii="Arial" w:hAnsi="Arial" w:cs="Arial"/>
      <w:sz w:val="28"/>
      <w:szCs w:val="24"/>
    </w:rPr>
  </w:style>
  <w:style w:type="paragraph" w:customStyle="1" w:styleId="af5">
    <w:name w:val="Îáû÷íûé"/>
    <w:rsid w:val="00EC1610"/>
  </w:style>
  <w:style w:type="paragraph" w:customStyle="1" w:styleId="72">
    <w:name w:val="çàãîëîâîê 7"/>
    <w:basedOn w:val="af5"/>
    <w:next w:val="af5"/>
    <w:rsid w:val="00EC1610"/>
    <w:pPr>
      <w:keepNext/>
      <w:suppressAutoHyphens/>
      <w:spacing w:before="120"/>
      <w:jc w:val="center"/>
    </w:pPr>
    <w:rPr>
      <w:sz w:val="28"/>
    </w:rPr>
  </w:style>
  <w:style w:type="character" w:customStyle="1" w:styleId="50">
    <w:name w:val="Заголовок 5 Знак"/>
    <w:basedOn w:val="a0"/>
    <w:link w:val="5"/>
    <w:uiPriority w:val="9"/>
    <w:rsid w:val="004B42FE"/>
    <w:rPr>
      <w:rFonts w:asciiTheme="majorHAnsi" w:eastAsiaTheme="majorEastAsia" w:hAnsiTheme="majorHAnsi" w:cstheme="majorBidi"/>
      <w:sz w:val="24"/>
      <w:szCs w:val="24"/>
    </w:rPr>
  </w:style>
  <w:style w:type="character" w:customStyle="1" w:styleId="80">
    <w:name w:val="Заголовок 8 Знак"/>
    <w:basedOn w:val="a0"/>
    <w:link w:val="8"/>
    <w:uiPriority w:val="9"/>
    <w:rsid w:val="004B42FE"/>
    <w:rPr>
      <w:rFonts w:asciiTheme="majorHAnsi" w:eastAsiaTheme="majorEastAsia" w:hAnsiTheme="majorHAnsi" w:cstheme="majorBidi"/>
      <w:caps/>
    </w:rPr>
  </w:style>
  <w:style w:type="character" w:customStyle="1" w:styleId="90">
    <w:name w:val="Заголовок 9 Знак"/>
    <w:basedOn w:val="a0"/>
    <w:link w:val="9"/>
    <w:uiPriority w:val="9"/>
    <w:rsid w:val="004B42FE"/>
    <w:rPr>
      <w:rFonts w:asciiTheme="majorHAnsi" w:eastAsiaTheme="majorEastAsia" w:hAnsiTheme="majorHAnsi" w:cstheme="majorBidi"/>
      <w:i/>
      <w:iCs/>
      <w:caps/>
    </w:rPr>
  </w:style>
  <w:style w:type="paragraph" w:styleId="af6">
    <w:name w:val="Document Map"/>
    <w:basedOn w:val="a"/>
    <w:semiHidden/>
    <w:rsid w:val="00EC1610"/>
    <w:pPr>
      <w:shd w:val="clear" w:color="auto" w:fill="000080"/>
    </w:pPr>
    <w:rPr>
      <w:rFonts w:ascii="Tahoma" w:hAnsi="Tahoma"/>
      <w:sz w:val="20"/>
      <w:szCs w:val="20"/>
    </w:rPr>
  </w:style>
  <w:style w:type="character" w:customStyle="1" w:styleId="af7">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
    <w:rsid w:val="00EC1610"/>
    <w:pPr>
      <w:spacing w:before="120"/>
      <w:jc w:val="center"/>
    </w:pPr>
    <w:rPr>
      <w:b/>
      <w:color w:val="0000FF"/>
      <w:sz w:val="23"/>
      <w:szCs w:val="20"/>
    </w:rPr>
  </w:style>
  <w:style w:type="paragraph" w:customStyle="1" w:styleId="BodyText21">
    <w:name w:val="Body Text 21"/>
    <w:basedOn w:val="a"/>
    <w:rsid w:val="00EC1610"/>
    <w:pPr>
      <w:ind w:firstLine="720"/>
      <w:jc w:val="both"/>
    </w:pPr>
    <w:rPr>
      <w:szCs w:val="20"/>
    </w:rPr>
  </w:style>
  <w:style w:type="paragraph" w:customStyle="1" w:styleId="311">
    <w:name w:val="Основной текст с отступом 31"/>
    <w:basedOn w:val="a"/>
    <w:rsid w:val="00EC1610"/>
    <w:pPr>
      <w:ind w:firstLine="709"/>
      <w:jc w:val="both"/>
    </w:pPr>
    <w:rPr>
      <w:szCs w:val="20"/>
    </w:rPr>
  </w:style>
  <w:style w:type="paragraph" w:styleId="af8">
    <w:name w:val="Balloon Text"/>
    <w:basedOn w:val="a"/>
    <w:semiHidden/>
    <w:rsid w:val="00EC1610"/>
    <w:rPr>
      <w:rFonts w:ascii="Tahoma" w:hAnsi="Tahoma" w:cs="Tahoma"/>
      <w:sz w:val="16"/>
      <w:szCs w:val="16"/>
    </w:rPr>
  </w:style>
  <w:style w:type="character" w:customStyle="1" w:styleId="af9">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a">
    <w:name w:val="envelope address"/>
    <w:basedOn w:val="a"/>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
    <w:rsid w:val="00EC1610"/>
    <w:pPr>
      <w:spacing w:before="100" w:beforeAutospacing="1" w:after="100" w:afterAutospacing="1"/>
      <w:jc w:val="center"/>
    </w:pPr>
    <w:rPr>
      <w:rFonts w:eastAsia="Arial Unicode MS"/>
      <w:b/>
      <w:bCs/>
    </w:rPr>
  </w:style>
  <w:style w:type="character" w:customStyle="1" w:styleId="42">
    <w:name w:val="Знак Знак4"/>
    <w:rsid w:val="00EC1610"/>
    <w:rPr>
      <w:rFonts w:ascii="Arial" w:hAnsi="Arial" w:cs="Arial"/>
      <w:sz w:val="28"/>
      <w:szCs w:val="24"/>
      <w:lang w:val="ru-RU" w:eastAsia="ru-RU" w:bidi="ar-SA"/>
    </w:rPr>
  </w:style>
  <w:style w:type="paragraph" w:styleId="afb">
    <w:name w:val="Subtitle"/>
    <w:basedOn w:val="a"/>
    <w:next w:val="a"/>
    <w:link w:val="afc"/>
    <w:uiPriority w:val="11"/>
    <w:qFormat/>
    <w:rsid w:val="004B42FE"/>
    <w:pPr>
      <w:numPr>
        <w:ilvl w:val="1"/>
      </w:numPr>
      <w:spacing w:after="240"/>
    </w:pPr>
    <w:rPr>
      <w:color w:val="000000" w:themeColor="text1"/>
      <w:sz w:val="24"/>
      <w:szCs w:val="24"/>
    </w:rPr>
  </w:style>
  <w:style w:type="paragraph" w:styleId="afd">
    <w:name w:val="header"/>
    <w:basedOn w:val="a"/>
    <w:link w:val="afe"/>
    <w:uiPriority w:val="99"/>
    <w:unhideWhenUsed/>
    <w:rsid w:val="00943AB7"/>
    <w:pPr>
      <w:tabs>
        <w:tab w:val="center" w:pos="4677"/>
        <w:tab w:val="right" w:pos="9355"/>
      </w:tabs>
    </w:pPr>
  </w:style>
  <w:style w:type="character" w:customStyle="1" w:styleId="afe">
    <w:name w:val="Верхний колонтитул Знак"/>
    <w:link w:val="afd"/>
    <w:uiPriority w:val="99"/>
    <w:rsid w:val="00943AB7"/>
    <w:rPr>
      <w:sz w:val="24"/>
      <w:szCs w:val="24"/>
    </w:rPr>
  </w:style>
  <w:style w:type="paragraph" w:styleId="aff">
    <w:name w:val="No Spacing"/>
    <w:uiPriority w:val="1"/>
    <w:qFormat/>
    <w:rsid w:val="004B42FE"/>
    <w:pPr>
      <w:spacing w:after="0" w:line="240" w:lineRule="auto"/>
    </w:p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f0">
    <w:name w:val="Table Grid"/>
    <w:basedOn w:val="a1"/>
    <w:uiPriority w:val="59"/>
    <w:rsid w:val="004B5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CF1DEB"/>
    <w:rPr>
      <w:rFonts w:ascii="Arial" w:hAnsi="Arial" w:cs="Arial"/>
      <w:sz w:val="22"/>
      <w:szCs w:val="22"/>
    </w:rPr>
  </w:style>
  <w:style w:type="paragraph" w:customStyle="1" w:styleId="36">
    <w:name w:val="Обычный3"/>
    <w:rsid w:val="0021656E"/>
    <w:pPr>
      <w:ind w:firstLine="720"/>
      <w:jc w:val="both"/>
    </w:pPr>
    <w:rPr>
      <w:sz w:val="28"/>
    </w:rPr>
  </w:style>
  <w:style w:type="character" w:customStyle="1" w:styleId="ae">
    <w:name w:val="Нижний колонтитул Знак"/>
    <w:basedOn w:val="a0"/>
    <w:link w:val="ad"/>
    <w:uiPriority w:val="99"/>
    <w:rsid w:val="0021656E"/>
    <w:rPr>
      <w:sz w:val="24"/>
      <w:szCs w:val="24"/>
    </w:rPr>
  </w:style>
  <w:style w:type="character" w:styleId="aff1">
    <w:name w:val="endnote reference"/>
    <w:uiPriority w:val="99"/>
    <w:semiHidden/>
    <w:unhideWhenUsed/>
    <w:rsid w:val="00A26802"/>
    <w:rPr>
      <w:vertAlign w:val="superscript"/>
    </w:rPr>
  </w:style>
  <w:style w:type="character" w:customStyle="1" w:styleId="23">
    <w:name w:val="Основной текст 2 Знак"/>
    <w:link w:val="22"/>
    <w:uiPriority w:val="99"/>
    <w:rsid w:val="00A26802"/>
    <w:rPr>
      <w:rFonts w:ascii="Arial" w:hAnsi="Arial" w:cs="Arial"/>
      <w:sz w:val="18"/>
      <w:szCs w:val="18"/>
    </w:rPr>
  </w:style>
  <w:style w:type="character" w:styleId="aff2">
    <w:name w:val="Subtle Emphasis"/>
    <w:basedOn w:val="a0"/>
    <w:uiPriority w:val="19"/>
    <w:qFormat/>
    <w:rsid w:val="004B42FE"/>
    <w:rPr>
      <w:i/>
      <w:iCs/>
      <w:color w:val="auto"/>
    </w:rPr>
  </w:style>
  <w:style w:type="character" w:styleId="aff3">
    <w:name w:val="Placeholder Text"/>
    <w:basedOn w:val="a0"/>
    <w:uiPriority w:val="99"/>
    <w:semiHidden/>
    <w:rsid w:val="00A01FD3"/>
    <w:rPr>
      <w:color w:val="808080"/>
    </w:rPr>
  </w:style>
  <w:style w:type="character" w:customStyle="1" w:styleId="30">
    <w:name w:val="Заголовок 3 Знак"/>
    <w:aliases w:val="Заголовок 3 Знак1 Знак,Заголовок 3 Знак Знак Знак, Знак3 Знак Знак Знак"/>
    <w:basedOn w:val="a0"/>
    <w:link w:val="3"/>
    <w:uiPriority w:val="9"/>
    <w:rsid w:val="004B42FE"/>
    <w:rPr>
      <w:rFonts w:asciiTheme="majorHAnsi" w:eastAsiaTheme="majorEastAsia" w:hAnsiTheme="majorHAnsi" w:cstheme="majorBidi"/>
      <w:caps/>
      <w:sz w:val="28"/>
      <w:szCs w:val="28"/>
    </w:rPr>
  </w:style>
  <w:style w:type="character" w:customStyle="1" w:styleId="40">
    <w:name w:val="Заголовок 4 Знак"/>
    <w:basedOn w:val="a0"/>
    <w:link w:val="4"/>
    <w:uiPriority w:val="9"/>
    <w:rsid w:val="004B42FE"/>
    <w:rPr>
      <w:rFonts w:asciiTheme="majorHAnsi" w:eastAsiaTheme="majorEastAsia" w:hAnsiTheme="majorHAnsi" w:cstheme="majorBidi"/>
      <w:i/>
      <w:iCs/>
      <w:sz w:val="28"/>
      <w:szCs w:val="28"/>
    </w:rPr>
  </w:style>
  <w:style w:type="character" w:customStyle="1" w:styleId="60">
    <w:name w:val="Заголовок 6 Знак"/>
    <w:basedOn w:val="a0"/>
    <w:link w:val="6"/>
    <w:uiPriority w:val="9"/>
    <w:rsid w:val="004B42FE"/>
    <w:rPr>
      <w:rFonts w:asciiTheme="majorHAnsi" w:eastAsiaTheme="majorEastAsia" w:hAnsiTheme="majorHAnsi" w:cstheme="majorBidi"/>
      <w:i/>
      <w:iCs/>
      <w:sz w:val="24"/>
      <w:szCs w:val="24"/>
    </w:rPr>
  </w:style>
  <w:style w:type="character" w:customStyle="1" w:styleId="70">
    <w:name w:val="Заголовок 7 Знак"/>
    <w:basedOn w:val="a0"/>
    <w:link w:val="7"/>
    <w:uiPriority w:val="9"/>
    <w:rsid w:val="004B42FE"/>
    <w:rPr>
      <w:rFonts w:asciiTheme="majorHAnsi" w:eastAsiaTheme="majorEastAsia" w:hAnsiTheme="majorHAnsi" w:cstheme="majorBidi"/>
      <w:color w:val="595959" w:themeColor="text1" w:themeTint="A6"/>
      <w:sz w:val="24"/>
      <w:szCs w:val="24"/>
    </w:rPr>
  </w:style>
  <w:style w:type="character" w:customStyle="1" w:styleId="a4">
    <w:name w:val="Название Знак"/>
    <w:basedOn w:val="a0"/>
    <w:link w:val="a3"/>
    <w:uiPriority w:val="10"/>
    <w:rsid w:val="004B42FE"/>
    <w:rPr>
      <w:rFonts w:asciiTheme="majorHAnsi" w:eastAsiaTheme="majorEastAsia" w:hAnsiTheme="majorHAnsi" w:cstheme="majorBidi"/>
      <w:caps/>
      <w:spacing w:val="40"/>
      <w:sz w:val="76"/>
      <w:szCs w:val="76"/>
    </w:rPr>
  </w:style>
  <w:style w:type="character" w:customStyle="1" w:styleId="afc">
    <w:name w:val="Подзаголовок Знак"/>
    <w:basedOn w:val="a0"/>
    <w:link w:val="afb"/>
    <w:uiPriority w:val="11"/>
    <w:rsid w:val="004B42FE"/>
    <w:rPr>
      <w:color w:val="000000" w:themeColor="text1"/>
      <w:sz w:val="24"/>
      <w:szCs w:val="24"/>
    </w:rPr>
  </w:style>
  <w:style w:type="character" w:styleId="aff4">
    <w:name w:val="Strong"/>
    <w:basedOn w:val="a0"/>
    <w:uiPriority w:val="22"/>
    <w:qFormat/>
    <w:rsid w:val="004B42FE"/>
    <w:rPr>
      <w:rFonts w:asciiTheme="minorHAnsi" w:eastAsiaTheme="minorEastAsia" w:hAnsiTheme="minorHAnsi" w:cstheme="minorBidi"/>
      <w:b/>
      <w:bCs/>
      <w:spacing w:val="0"/>
      <w:w w:val="100"/>
      <w:position w:val="0"/>
      <w:sz w:val="20"/>
      <w:szCs w:val="20"/>
    </w:rPr>
  </w:style>
  <w:style w:type="character" w:styleId="aff5">
    <w:name w:val="Emphasis"/>
    <w:basedOn w:val="a0"/>
    <w:uiPriority w:val="20"/>
    <w:qFormat/>
    <w:rsid w:val="004B42FE"/>
    <w:rPr>
      <w:rFonts w:asciiTheme="minorHAnsi" w:eastAsiaTheme="minorEastAsia" w:hAnsiTheme="minorHAnsi" w:cstheme="minorBidi"/>
      <w:i/>
      <w:iCs/>
      <w:color w:val="943634" w:themeColor="accent2" w:themeShade="BF"/>
      <w:sz w:val="20"/>
      <w:szCs w:val="20"/>
    </w:rPr>
  </w:style>
  <w:style w:type="paragraph" w:styleId="24">
    <w:name w:val="Quote"/>
    <w:basedOn w:val="a"/>
    <w:next w:val="a"/>
    <w:link w:val="25"/>
    <w:uiPriority w:val="29"/>
    <w:qFormat/>
    <w:rsid w:val="004B42FE"/>
    <w:pPr>
      <w:spacing w:before="160"/>
      <w:ind w:left="720"/>
    </w:pPr>
    <w:rPr>
      <w:rFonts w:asciiTheme="majorHAnsi" w:eastAsiaTheme="majorEastAsia" w:hAnsiTheme="majorHAnsi" w:cstheme="majorBidi"/>
      <w:sz w:val="24"/>
      <w:szCs w:val="24"/>
    </w:rPr>
  </w:style>
  <w:style w:type="character" w:customStyle="1" w:styleId="25">
    <w:name w:val="Цитата 2 Знак"/>
    <w:basedOn w:val="a0"/>
    <w:link w:val="24"/>
    <w:uiPriority w:val="29"/>
    <w:rsid w:val="004B42FE"/>
    <w:rPr>
      <w:rFonts w:asciiTheme="majorHAnsi" w:eastAsiaTheme="majorEastAsia" w:hAnsiTheme="majorHAnsi" w:cstheme="majorBidi"/>
      <w:sz w:val="24"/>
      <w:szCs w:val="24"/>
    </w:rPr>
  </w:style>
  <w:style w:type="paragraph" w:styleId="aff6">
    <w:name w:val="Intense Quote"/>
    <w:basedOn w:val="a"/>
    <w:next w:val="a"/>
    <w:link w:val="aff7"/>
    <w:uiPriority w:val="30"/>
    <w:qFormat/>
    <w:rsid w:val="004B42FE"/>
    <w:pPr>
      <w:spacing w:before="100"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character" w:customStyle="1" w:styleId="aff7">
    <w:name w:val="Выделенная цитата Знак"/>
    <w:basedOn w:val="a0"/>
    <w:link w:val="aff6"/>
    <w:uiPriority w:val="30"/>
    <w:rsid w:val="004B42FE"/>
    <w:rPr>
      <w:rFonts w:asciiTheme="majorHAnsi" w:eastAsiaTheme="majorEastAsia" w:hAnsiTheme="majorHAnsi" w:cstheme="majorBidi"/>
      <w:caps/>
      <w:color w:val="943634" w:themeColor="accent2" w:themeShade="BF"/>
      <w:spacing w:val="10"/>
      <w:sz w:val="28"/>
      <w:szCs w:val="28"/>
    </w:rPr>
  </w:style>
  <w:style w:type="character" w:styleId="aff8">
    <w:name w:val="Intense Emphasis"/>
    <w:basedOn w:val="a0"/>
    <w:uiPriority w:val="21"/>
    <w:qFormat/>
    <w:rsid w:val="004B42FE"/>
    <w:rPr>
      <w:rFonts w:asciiTheme="minorHAnsi" w:eastAsiaTheme="minorEastAsia" w:hAnsiTheme="minorHAnsi" w:cstheme="minorBidi"/>
      <w:b/>
      <w:bCs/>
      <w:i/>
      <w:iCs/>
      <w:color w:val="943634" w:themeColor="accent2" w:themeShade="BF"/>
      <w:spacing w:val="0"/>
      <w:w w:val="100"/>
      <w:position w:val="0"/>
      <w:sz w:val="20"/>
      <w:szCs w:val="20"/>
    </w:rPr>
  </w:style>
  <w:style w:type="character" w:styleId="aff9">
    <w:name w:val="Subtle Reference"/>
    <w:basedOn w:val="a0"/>
    <w:uiPriority w:val="31"/>
    <w:qFormat/>
    <w:rsid w:val="004B42F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fa">
    <w:name w:val="Intense Reference"/>
    <w:basedOn w:val="a0"/>
    <w:uiPriority w:val="32"/>
    <w:qFormat/>
    <w:rsid w:val="004B42F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fb">
    <w:name w:val="Book Title"/>
    <w:basedOn w:val="a0"/>
    <w:uiPriority w:val="33"/>
    <w:qFormat/>
    <w:rsid w:val="004B42FE"/>
    <w:rPr>
      <w:rFonts w:asciiTheme="minorHAnsi" w:eastAsiaTheme="minorEastAsia" w:hAnsiTheme="minorHAnsi" w:cstheme="minorBidi"/>
      <w:b/>
      <w:bCs/>
      <w:i/>
      <w:iCs/>
      <w:caps w:val="0"/>
      <w:smallCaps w:val="0"/>
      <w:color w:val="auto"/>
      <w:spacing w:val="10"/>
      <w:w w:val="100"/>
      <w:sz w:val="20"/>
      <w:szCs w:val="20"/>
    </w:rPr>
  </w:style>
  <w:style w:type="paragraph" w:styleId="affc">
    <w:name w:val="TOC Heading"/>
    <w:basedOn w:val="1"/>
    <w:next w:val="a"/>
    <w:uiPriority w:val="39"/>
    <w:semiHidden/>
    <w:unhideWhenUsed/>
    <w:qFormat/>
    <w:rsid w:val="004B42FE"/>
    <w:pPr>
      <w:outlineLvl w:val="9"/>
    </w:pPr>
  </w:style>
  <w:style w:type="paragraph" w:customStyle="1" w:styleId="Compact">
    <w:name w:val="Compact"/>
    <w:basedOn w:val="a6"/>
    <w:qFormat/>
    <w:rsid w:val="00EE2456"/>
    <w:pPr>
      <w:keepNext w:val="0"/>
      <w:spacing w:before="36" w:after="36" w:line="240" w:lineRule="auto"/>
    </w:pPr>
    <w:rPr>
      <w:rFonts w:ascii="Calibri" w:eastAsia="Calibri" w:hAnsi="Calibri"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71140613">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297958764">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564920440">
      <w:bodyDiv w:val="1"/>
      <w:marLeft w:val="0"/>
      <w:marRight w:val="0"/>
      <w:marTop w:val="0"/>
      <w:marBottom w:val="0"/>
      <w:divBdr>
        <w:top w:val="none" w:sz="0" w:space="0" w:color="auto"/>
        <w:left w:val="none" w:sz="0" w:space="0" w:color="auto"/>
        <w:bottom w:val="none" w:sz="0" w:space="0" w:color="auto"/>
        <w:right w:val="none" w:sz="0" w:space="0" w:color="auto"/>
      </w:divBdr>
    </w:div>
    <w:div w:id="659962248">
      <w:bodyDiv w:val="1"/>
      <w:marLeft w:val="0"/>
      <w:marRight w:val="0"/>
      <w:marTop w:val="0"/>
      <w:marBottom w:val="0"/>
      <w:divBdr>
        <w:top w:val="none" w:sz="0" w:space="0" w:color="auto"/>
        <w:left w:val="none" w:sz="0" w:space="0" w:color="auto"/>
        <w:bottom w:val="none" w:sz="0" w:space="0" w:color="auto"/>
        <w:right w:val="none" w:sz="0" w:space="0" w:color="auto"/>
      </w:divBdr>
    </w:div>
    <w:div w:id="772944050">
      <w:bodyDiv w:val="1"/>
      <w:marLeft w:val="0"/>
      <w:marRight w:val="0"/>
      <w:marTop w:val="0"/>
      <w:marBottom w:val="0"/>
      <w:divBdr>
        <w:top w:val="none" w:sz="0" w:space="0" w:color="auto"/>
        <w:left w:val="none" w:sz="0" w:space="0" w:color="auto"/>
        <w:bottom w:val="none" w:sz="0" w:space="0" w:color="auto"/>
        <w:right w:val="none" w:sz="0" w:space="0" w:color="auto"/>
      </w:divBdr>
    </w:div>
    <w:div w:id="80184533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66020686">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921262192">
      <w:bodyDiv w:val="1"/>
      <w:marLeft w:val="0"/>
      <w:marRight w:val="0"/>
      <w:marTop w:val="0"/>
      <w:marBottom w:val="0"/>
      <w:divBdr>
        <w:top w:val="none" w:sz="0" w:space="0" w:color="auto"/>
        <w:left w:val="none" w:sz="0" w:space="0" w:color="auto"/>
        <w:bottom w:val="none" w:sz="0" w:space="0" w:color="auto"/>
        <w:right w:val="none" w:sz="0" w:space="0" w:color="auto"/>
      </w:divBdr>
    </w:div>
    <w:div w:id="1060590970">
      <w:bodyDiv w:val="1"/>
      <w:marLeft w:val="0"/>
      <w:marRight w:val="0"/>
      <w:marTop w:val="0"/>
      <w:marBottom w:val="0"/>
      <w:divBdr>
        <w:top w:val="none" w:sz="0" w:space="0" w:color="auto"/>
        <w:left w:val="none" w:sz="0" w:space="0" w:color="auto"/>
        <w:bottom w:val="none" w:sz="0" w:space="0" w:color="auto"/>
        <w:right w:val="none" w:sz="0" w:space="0" w:color="auto"/>
      </w:divBdr>
    </w:div>
    <w:div w:id="1131436512">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334068244">
      <w:bodyDiv w:val="1"/>
      <w:marLeft w:val="0"/>
      <w:marRight w:val="0"/>
      <w:marTop w:val="0"/>
      <w:marBottom w:val="0"/>
      <w:divBdr>
        <w:top w:val="none" w:sz="0" w:space="0" w:color="auto"/>
        <w:left w:val="none" w:sz="0" w:space="0" w:color="auto"/>
        <w:bottom w:val="none" w:sz="0" w:space="0" w:color="auto"/>
        <w:right w:val="none" w:sz="0" w:space="0" w:color="auto"/>
      </w:divBdr>
    </w:div>
    <w:div w:id="1353530898">
      <w:bodyDiv w:val="1"/>
      <w:marLeft w:val="0"/>
      <w:marRight w:val="0"/>
      <w:marTop w:val="0"/>
      <w:marBottom w:val="0"/>
      <w:divBdr>
        <w:top w:val="none" w:sz="0" w:space="0" w:color="auto"/>
        <w:left w:val="none" w:sz="0" w:space="0" w:color="auto"/>
        <w:bottom w:val="none" w:sz="0" w:space="0" w:color="auto"/>
        <w:right w:val="none" w:sz="0" w:space="0" w:color="auto"/>
      </w:divBdr>
    </w:div>
    <w:div w:id="1527938977">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592932850">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0144190">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03103836">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ctrotrans.spb.ru" TargetMode="External"/><Relationship Id="rId13" Type="http://schemas.openxmlformats.org/officeDocument/2006/relationships/image" Target="media/image3.w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s://zakon.gov.spb.ru/hot_l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hyperlink" Target="mailto:jur17@spbge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r17@spbget.ru" TargetMode="External"/><Relationship Id="rId14" Type="http://schemas.openxmlformats.org/officeDocument/2006/relationships/oleObject" Target="embeddings/oleObject2.bin"/><Relationship Id="rId22"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4B49E-6477-4684-ABF4-B9B0FD0A4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2706</TotalTime>
  <Pages>36</Pages>
  <Words>19757</Words>
  <Characters>112620</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132113</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Семенова Полина Сергеевна</cp:lastModifiedBy>
  <cp:revision>340</cp:revision>
  <cp:lastPrinted>2020-06-17T11:18:00Z</cp:lastPrinted>
  <dcterms:created xsi:type="dcterms:W3CDTF">2018-07-04T08:11:00Z</dcterms:created>
  <dcterms:modified xsi:type="dcterms:W3CDTF">2021-02-05T11:21:00Z</dcterms:modified>
</cp:coreProperties>
</file>